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41B12" w:rsidRPr="002C5CD5" w:rsidRDefault="00541B12" w:rsidP="00541B12">
      <w:pPr>
        <w:jc w:val="center"/>
      </w:pPr>
    </w:p>
    <w:p w:rsidR="00541B12" w:rsidRPr="002C5CD5" w:rsidRDefault="00541B12" w:rsidP="00541B12">
      <w:pPr>
        <w:autoSpaceDE w:val="0"/>
        <w:jc w:val="center"/>
        <w:rPr>
          <w:b/>
          <w:bCs/>
        </w:rPr>
      </w:pPr>
      <w:r w:rsidRPr="002C5CD5">
        <w:rPr>
          <w:b/>
          <w:bCs/>
        </w:rPr>
        <w:t>MINUTA DO CONTRATO</w:t>
      </w:r>
    </w:p>
    <w:p w:rsidR="00541B12" w:rsidRPr="002C5CD5" w:rsidRDefault="00541B12" w:rsidP="00541B12">
      <w:pPr>
        <w:pStyle w:val="Ttulo3"/>
        <w:jc w:val="both"/>
        <w:rPr>
          <w:rFonts w:ascii="Times New Roman" w:hAnsi="Times New Roman" w:cs="Times New Roman"/>
          <w:sz w:val="24"/>
          <w:szCs w:val="24"/>
        </w:rPr>
      </w:pPr>
      <w:r w:rsidRPr="002C5CD5">
        <w:rPr>
          <w:rFonts w:ascii="Times New Roman" w:hAnsi="Times New Roman" w:cs="Times New Roman"/>
          <w:sz w:val="24"/>
          <w:szCs w:val="24"/>
        </w:rPr>
        <w:t xml:space="preserve">CONTRATO </w:t>
      </w:r>
      <w:r w:rsidR="0028437F" w:rsidRPr="002C5CD5">
        <w:rPr>
          <w:rFonts w:ascii="Times New Roman" w:hAnsi="Times New Roman" w:cs="Times New Roman"/>
          <w:sz w:val="24"/>
          <w:szCs w:val="24"/>
        </w:rPr>
        <w:t>Nº.</w:t>
      </w:r>
      <w:r w:rsidR="00D5174A">
        <w:rPr>
          <w:rFonts w:ascii="Times New Roman" w:hAnsi="Times New Roman" w:cs="Times New Roman"/>
          <w:sz w:val="24"/>
          <w:szCs w:val="24"/>
        </w:rPr>
        <w:t xml:space="preserve"> ___/20xx</w:t>
      </w:r>
      <w:r w:rsidRPr="002C5CD5">
        <w:rPr>
          <w:rFonts w:ascii="Times New Roman" w:hAnsi="Times New Roman" w:cs="Times New Roman"/>
          <w:sz w:val="24"/>
          <w:szCs w:val="24"/>
        </w:rPr>
        <w:t xml:space="preserve"> – XXXXXX </w:t>
      </w:r>
    </w:p>
    <w:p w:rsidR="00541B12" w:rsidRPr="002C5CD5" w:rsidRDefault="00541B12" w:rsidP="00541B12">
      <w:pPr>
        <w:jc w:val="both"/>
        <w:rPr>
          <w:b/>
        </w:rPr>
      </w:pPr>
      <w:r w:rsidRPr="002C5CD5">
        <w:rPr>
          <w:b/>
        </w:rPr>
        <w:t xml:space="preserve">REF: Processo Licitatório </w:t>
      </w:r>
      <w:r w:rsidR="0028437F" w:rsidRPr="002C5CD5">
        <w:rPr>
          <w:b/>
        </w:rPr>
        <w:t>Nº.</w:t>
      </w:r>
      <w:r w:rsidRPr="002C5CD5">
        <w:rPr>
          <w:b/>
        </w:rPr>
        <w:t xml:space="preserve"> </w:t>
      </w:r>
      <w:r w:rsidR="001A56AE">
        <w:rPr>
          <w:b/>
        </w:rPr>
        <w:t>024</w:t>
      </w:r>
      <w:r w:rsidR="00B60E63" w:rsidRPr="002C5CD5">
        <w:rPr>
          <w:b/>
        </w:rPr>
        <w:t>/201</w:t>
      </w:r>
      <w:r w:rsidR="00FA0ED1">
        <w:rPr>
          <w:b/>
        </w:rPr>
        <w:t>7</w:t>
      </w:r>
    </w:p>
    <w:p w:rsidR="00541B12" w:rsidRPr="002C5CD5" w:rsidRDefault="00541B12" w:rsidP="00541B12">
      <w:pPr>
        <w:jc w:val="both"/>
        <w:rPr>
          <w:b/>
        </w:rPr>
      </w:pPr>
    </w:p>
    <w:p w:rsidR="00541B12" w:rsidRPr="002C5CD5" w:rsidRDefault="00541B12" w:rsidP="00541B12">
      <w:pPr>
        <w:pStyle w:val="Nmerodepgina"/>
      </w:pPr>
      <w:r w:rsidRPr="002C5CD5">
        <w:t xml:space="preserve">                                                                  CONTRATO DE _____________ CELEBRADO ENTRE O ESTADO DO PARÁ, ATRAVÉS DA SECRETARIA XXXXXXXXXX E A EMPRESA </w:t>
      </w:r>
      <w:proofErr w:type="gramStart"/>
      <w:r w:rsidRPr="002C5CD5">
        <w:t>____________</w:t>
      </w:r>
      <w:proofErr w:type="gramEnd"/>
    </w:p>
    <w:p w:rsidR="00541B12" w:rsidRPr="002C5CD5" w:rsidRDefault="00541B12" w:rsidP="00541B12">
      <w:pPr>
        <w:jc w:val="both"/>
      </w:pPr>
    </w:p>
    <w:p w:rsidR="00541B12" w:rsidRPr="002C5CD5" w:rsidRDefault="00541B12" w:rsidP="00541B12">
      <w:pPr>
        <w:ind w:firstLine="708"/>
        <w:jc w:val="both"/>
        <w:rPr>
          <w:vanish/>
          <w:specVanish/>
        </w:rPr>
      </w:pPr>
      <w:r w:rsidRPr="002C5CD5">
        <w:t xml:space="preserve"> </w:t>
      </w:r>
      <w:r w:rsidRPr="002C5CD5">
        <w:tab/>
      </w:r>
      <w:r w:rsidRPr="002C5CD5">
        <w:tab/>
      </w:r>
      <w:r w:rsidRPr="002C5CD5">
        <w:tab/>
        <w:t xml:space="preserve">O ESTADO DO PARÁ, pessoa jurídica de direito público interno, através da Secretaria XXXXXXXX, com sede na Rua XXXXXXX nº. XXXX – Bairro XXXXXX, inscrita no CNPJ/MF sob o </w:t>
      </w:r>
      <w:r w:rsidR="00C44E10" w:rsidRPr="002C5CD5">
        <w:t>nº.</w:t>
      </w:r>
      <w:r w:rsidRPr="002C5CD5">
        <w:t xml:space="preserve"> XXXXXXXXXXXX, nesta cidade, neste ato representado por seu </w:t>
      </w:r>
      <w:r w:rsidR="00626E9D">
        <w:t>Secretário</w:t>
      </w:r>
      <w:r w:rsidRPr="002C5CD5">
        <w:t xml:space="preserve">, Sr. </w:t>
      </w:r>
      <w:r w:rsidRPr="002C5CD5">
        <w:rPr>
          <w:b/>
        </w:rPr>
        <w:t>XXXXXXXXX</w:t>
      </w:r>
      <w:r w:rsidRPr="002C5CD5">
        <w:t xml:space="preserve">, brasileiro, </w:t>
      </w:r>
      <w:proofErr w:type="gramStart"/>
      <w:r w:rsidRPr="002C5CD5">
        <w:t>XXXXXXX(</w:t>
      </w:r>
      <w:proofErr w:type="gramEnd"/>
      <w:r w:rsidRPr="002C5CD5">
        <w:t xml:space="preserve">Estado Civil), XXXXXXXX(Formação Acadêmica), portador do RG </w:t>
      </w:r>
      <w:r w:rsidR="00C44E10" w:rsidRPr="002C5CD5">
        <w:t>nº.</w:t>
      </w:r>
      <w:r w:rsidRPr="002C5CD5">
        <w:t xml:space="preserve"> XXXXXX Órgão Emissor e do CPF/MF </w:t>
      </w:r>
      <w:r w:rsidR="00C44E10" w:rsidRPr="002C5CD5">
        <w:t>nº.</w:t>
      </w:r>
      <w:r w:rsidRPr="002C5CD5">
        <w:t xml:space="preserve"> XXXXXXXXXXXXX, residente e domiciliado nesta capital,</w:t>
      </w:r>
      <w:proofErr w:type="gramStart"/>
      <w:r w:rsidRPr="002C5CD5">
        <w:t xml:space="preserve">  </w:t>
      </w:r>
      <w:proofErr w:type="gramEnd"/>
      <w:r w:rsidRPr="002C5CD5">
        <w:t xml:space="preserve">doravante denominado CONTRATANTE, e </w:t>
      </w:r>
      <w:r w:rsidRPr="002C5CD5">
        <w:rPr>
          <w:b/>
        </w:rPr>
        <w:t>_______________,</w:t>
      </w:r>
      <w:r w:rsidRPr="002C5CD5">
        <w:t xml:space="preserve"> empresa estabelecida nesta capital, à ________________, inscrita no CNPJ/MF sob </w:t>
      </w:r>
      <w:r w:rsidR="00C44E10" w:rsidRPr="002C5CD5">
        <w:t>nº.</w:t>
      </w:r>
      <w:r w:rsidRPr="002C5CD5">
        <w:t xml:space="preserve"> ________________, neste ato representada por </w:t>
      </w:r>
      <w:r w:rsidRPr="002C5CD5">
        <w:rPr>
          <w:b/>
        </w:rPr>
        <w:t>____________</w:t>
      </w:r>
      <w:r w:rsidRPr="002C5CD5">
        <w:t xml:space="preserve">, brasileiro, </w:t>
      </w:r>
      <w:proofErr w:type="gramStart"/>
      <w:r w:rsidRPr="002C5CD5">
        <w:t>XXXXXXXX(</w:t>
      </w:r>
      <w:proofErr w:type="gramEnd"/>
      <w:r w:rsidRPr="002C5CD5">
        <w:t xml:space="preserve">Estado Civil), XXXXXXXXX(Formação Acadêmica), portador da Identidade </w:t>
      </w:r>
      <w:r w:rsidR="00C44E10" w:rsidRPr="002C5CD5">
        <w:t>nº.</w:t>
      </w:r>
      <w:r w:rsidRPr="002C5CD5">
        <w:t xml:space="preserve"> ____________- Órgão Emissor e do CPF </w:t>
      </w:r>
      <w:r w:rsidR="00C44E10" w:rsidRPr="002C5CD5">
        <w:t>nº.</w:t>
      </w:r>
      <w:r w:rsidRPr="002C5CD5">
        <w:t xml:space="preserve"> _________________, residente e domiciliado nesta capital, doravante denominada CONTRATADA, acordam e ajustam firmar o presente contrato, em conformidade com o Pregão Eletrônico </w:t>
      </w:r>
      <w:r w:rsidR="00C44E10" w:rsidRPr="002C5CD5">
        <w:t>Nº.</w:t>
      </w:r>
      <w:r w:rsidRPr="002C5CD5">
        <w:t xml:space="preserve"> </w:t>
      </w:r>
      <w:r w:rsidR="00D5174A">
        <w:t>001</w:t>
      </w:r>
      <w:r w:rsidR="00B60E63" w:rsidRPr="002C5CD5">
        <w:t>/201</w:t>
      </w:r>
      <w:r w:rsidR="00D5174A">
        <w:t>7</w:t>
      </w:r>
      <w:r w:rsidRPr="002C5CD5">
        <w:t xml:space="preserve">, e a legislação vigente, especialmente com as Leis </w:t>
      </w:r>
      <w:r w:rsidR="00C44E10" w:rsidRPr="002C5CD5">
        <w:t>nº.</w:t>
      </w:r>
      <w:r w:rsidRPr="002C5CD5">
        <w:t xml:space="preserve"> 10.520/02 e </w:t>
      </w:r>
      <w:r w:rsidR="00C44E10" w:rsidRPr="002C5CD5">
        <w:t>nº.</w:t>
      </w:r>
      <w:r w:rsidRPr="002C5CD5">
        <w:t xml:space="preserve"> 8.666/93 e mediante as cláusulas e condições que reciprocamente se outorgam e se </w:t>
      </w:r>
      <w:proofErr w:type="gramStart"/>
      <w:r w:rsidRPr="002C5CD5">
        <w:t>obrigam:</w:t>
      </w:r>
      <w:proofErr w:type="gramEnd"/>
    </w:p>
    <w:p w:rsidR="00541B12" w:rsidRPr="002C5CD5" w:rsidRDefault="00541B12" w:rsidP="00541B12">
      <w:pPr>
        <w:ind w:firstLine="708"/>
        <w:jc w:val="both"/>
      </w:pPr>
      <w:r w:rsidRPr="002C5CD5">
        <w:t xml:space="preserve"> </w:t>
      </w:r>
    </w:p>
    <w:p w:rsidR="00541B12" w:rsidRPr="002C5CD5" w:rsidRDefault="00541B12" w:rsidP="00541B12">
      <w:pPr>
        <w:ind w:firstLine="708"/>
        <w:jc w:val="both"/>
      </w:pPr>
    </w:p>
    <w:p w:rsidR="00541B12" w:rsidRPr="002C5CD5" w:rsidRDefault="00541B12" w:rsidP="00541B12">
      <w:pPr>
        <w:jc w:val="both"/>
        <w:rPr>
          <w:b/>
        </w:rPr>
      </w:pPr>
      <w:r w:rsidRPr="002C5CD5">
        <w:rPr>
          <w:b/>
        </w:rPr>
        <w:t>CLÁUSULA PRIMEIRA – DA LEGISLAÇÃO APLICÁVEL</w:t>
      </w:r>
    </w:p>
    <w:p w:rsidR="00541B12" w:rsidRPr="002C5CD5" w:rsidRDefault="00541B12" w:rsidP="00541B12">
      <w:pPr>
        <w:jc w:val="both"/>
      </w:pPr>
      <w:r w:rsidRPr="002C5CD5">
        <w:tab/>
        <w:t xml:space="preserve">O presente Contrato será regido pelo disposto na Lei n° 8.666/1993, Lei n° 10.520/2002, Decreto n° 877 e 878, de 31 de março de 2008, Decreto Estadual </w:t>
      </w:r>
      <w:r w:rsidR="00A36909" w:rsidRPr="002C5CD5">
        <w:t>876</w:t>
      </w:r>
      <w:r w:rsidRPr="002C5CD5">
        <w:t xml:space="preserve">, de 29 de </w:t>
      </w:r>
      <w:r w:rsidR="00A36909" w:rsidRPr="002C5CD5">
        <w:t xml:space="preserve">outubro </w:t>
      </w:r>
      <w:r w:rsidRPr="002C5CD5">
        <w:t>de 20</w:t>
      </w:r>
      <w:r w:rsidR="00A36909" w:rsidRPr="002C5CD5">
        <w:t>13</w:t>
      </w:r>
      <w:r w:rsidRPr="002C5CD5">
        <w:t>, Decreto Estadual 2.069, de 20 de fevereiro de 2006, e demais legislações aplicáveis ao assunto.</w:t>
      </w:r>
    </w:p>
    <w:p w:rsidR="00541B12" w:rsidRPr="002C5CD5" w:rsidRDefault="00541B12" w:rsidP="00541B12">
      <w:pPr>
        <w:jc w:val="both"/>
      </w:pPr>
    </w:p>
    <w:p w:rsidR="00541B12" w:rsidRPr="002C5CD5" w:rsidRDefault="00541B12" w:rsidP="00541B12">
      <w:pPr>
        <w:jc w:val="both"/>
        <w:rPr>
          <w:b/>
        </w:rPr>
      </w:pPr>
      <w:r w:rsidRPr="002C5CD5">
        <w:rPr>
          <w:b/>
        </w:rPr>
        <w:t>CLÁUSULA SEGUNDA – DA VINCULAÇÃO AO EDITAL</w:t>
      </w:r>
    </w:p>
    <w:p w:rsidR="00FA0ED1" w:rsidRDefault="00541B12" w:rsidP="00541B12">
      <w:pPr>
        <w:jc w:val="both"/>
      </w:pPr>
      <w:r w:rsidRPr="002C5CD5">
        <w:tab/>
        <w:t xml:space="preserve">O presente Contrato vincula-se às regras dispostas no Edital de Licitação N° </w:t>
      </w:r>
      <w:r w:rsidR="00FA0ED1">
        <w:t>001</w:t>
      </w:r>
      <w:r w:rsidR="00B60E63" w:rsidRPr="002C5CD5">
        <w:t>/201</w:t>
      </w:r>
      <w:r w:rsidR="00FA0ED1">
        <w:t>7</w:t>
      </w:r>
      <w:r w:rsidRPr="002C5CD5">
        <w:t xml:space="preserve"> (Pregão Eletrônico) e aos termos da proposta vencedora.</w:t>
      </w:r>
    </w:p>
    <w:p w:rsidR="00FA0ED1" w:rsidRDefault="00FA0ED1" w:rsidP="00541B12">
      <w:pPr>
        <w:jc w:val="both"/>
        <w:rPr>
          <w:b/>
        </w:rPr>
      </w:pPr>
    </w:p>
    <w:p w:rsidR="00541B12" w:rsidRPr="00FA0ED1" w:rsidRDefault="00541B12" w:rsidP="00541B12">
      <w:pPr>
        <w:jc w:val="both"/>
      </w:pPr>
      <w:r w:rsidRPr="002C5CD5">
        <w:rPr>
          <w:b/>
        </w:rPr>
        <w:t>CLÁUSULA TERCEIRA – DA APROVAÇÃO DA MINUTA</w:t>
      </w:r>
    </w:p>
    <w:p w:rsidR="00541B12" w:rsidRPr="002C5CD5" w:rsidRDefault="00541B12" w:rsidP="00541B12">
      <w:pPr>
        <w:jc w:val="both"/>
      </w:pPr>
      <w:r w:rsidRPr="002C5CD5">
        <w:tab/>
        <w:t>A minuta deste Contrato foi aprovada pela Assessoria Jurídica da Secretaria XXXXXXXX, c</w:t>
      </w:r>
      <w:r w:rsidR="00D5174A">
        <w:t>onforme parecer ASJUR N° XXX/20xx</w:t>
      </w:r>
      <w:r w:rsidRPr="002C5CD5">
        <w:t>, nos termos do Parágrafo Único do art. 38, da Lei n° 8.666/1993 e inciso IX, do art. 30, do Decreto n° 5.450/2005.</w:t>
      </w:r>
    </w:p>
    <w:p w:rsidR="00541B12" w:rsidRPr="002C5CD5" w:rsidRDefault="00541B12" w:rsidP="00541B12">
      <w:pPr>
        <w:jc w:val="both"/>
      </w:pPr>
    </w:p>
    <w:p w:rsidR="00541B12" w:rsidRPr="002C5CD5" w:rsidRDefault="00541B12" w:rsidP="00541B12">
      <w:pPr>
        <w:jc w:val="both"/>
        <w:rPr>
          <w:b/>
        </w:rPr>
      </w:pPr>
      <w:r w:rsidRPr="002C5CD5">
        <w:rPr>
          <w:b/>
        </w:rPr>
        <w:t>CLÁUSULA QUARTA – DA DELEGAÇÃO DE COMPETÊNCIA</w:t>
      </w:r>
    </w:p>
    <w:p w:rsidR="00541B12" w:rsidRPr="002C5CD5" w:rsidRDefault="00541B12" w:rsidP="00541B12">
      <w:pPr>
        <w:jc w:val="both"/>
      </w:pPr>
      <w:r w:rsidRPr="002C5CD5">
        <w:tab/>
        <w:t>De acordo com a Portaria N° XXX/</w:t>
      </w:r>
      <w:r w:rsidR="00D5174A">
        <w:t>20xx</w:t>
      </w:r>
      <w:r w:rsidRPr="002C5CD5">
        <w:t xml:space="preserve"> – Órgão Contratante e suas alterações posteriores, </w:t>
      </w:r>
      <w:proofErr w:type="gramStart"/>
      <w:r w:rsidRPr="002C5CD5">
        <w:t xml:space="preserve">o </w:t>
      </w:r>
      <w:r w:rsidR="00612779">
        <w:t>Secretário</w:t>
      </w:r>
      <w:r w:rsidRPr="002C5CD5">
        <w:t xml:space="preserve"> têm</w:t>
      </w:r>
      <w:proofErr w:type="gramEnd"/>
      <w:r w:rsidRPr="002C5CD5">
        <w:t xml:space="preserve"> competência para assinar este Contrato e seus documentos decorrentes em nome desta Secretaria, como Ordenador de Despesas.</w:t>
      </w:r>
    </w:p>
    <w:p w:rsidR="00541B12" w:rsidRPr="002C5CD5" w:rsidRDefault="00541B12" w:rsidP="00541B12">
      <w:pPr>
        <w:jc w:val="both"/>
        <w:rPr>
          <w:b/>
          <w:bCs/>
        </w:rPr>
      </w:pPr>
    </w:p>
    <w:p w:rsidR="00541B12" w:rsidRPr="002C5CD5" w:rsidRDefault="00541B12" w:rsidP="00541B12">
      <w:pPr>
        <w:jc w:val="both"/>
      </w:pPr>
      <w:r w:rsidRPr="002C5CD5">
        <w:rPr>
          <w:b/>
          <w:bCs/>
        </w:rPr>
        <w:t>CLÁUSULA QUINTA</w:t>
      </w:r>
      <w:r w:rsidRPr="002C5CD5">
        <w:t xml:space="preserve"> </w:t>
      </w:r>
      <w:r w:rsidRPr="002C5CD5">
        <w:rPr>
          <w:b/>
        </w:rPr>
        <w:t>– DO OBJETO</w:t>
      </w:r>
    </w:p>
    <w:p w:rsidR="00541B12" w:rsidRPr="002C5CD5" w:rsidRDefault="00541B12" w:rsidP="00541B12">
      <w:pPr>
        <w:autoSpaceDE w:val="0"/>
        <w:autoSpaceDN w:val="0"/>
        <w:adjustRightInd w:val="0"/>
        <w:ind w:firstLine="708"/>
        <w:jc w:val="both"/>
      </w:pPr>
      <w:r w:rsidRPr="002C5CD5">
        <w:t xml:space="preserve">O presente Contrato tem como </w:t>
      </w:r>
      <w:r w:rsidRPr="002C5CD5">
        <w:rPr>
          <w:bCs/>
        </w:rPr>
        <w:t>objeto a</w:t>
      </w:r>
      <w:r w:rsidRPr="002C5CD5">
        <w:rPr>
          <w:b/>
          <w:bCs/>
        </w:rPr>
        <w:t xml:space="preserve"> </w:t>
      </w:r>
      <w:r w:rsidRPr="002C5CD5">
        <w:rPr>
          <w:b/>
        </w:rPr>
        <w:t xml:space="preserve">FORNECIMENTO DE </w:t>
      </w:r>
      <w:r w:rsidR="009E0F38" w:rsidRPr="002C5CD5">
        <w:rPr>
          <w:b/>
        </w:rPr>
        <w:t>ALIMENTOS DE USO COMUM</w:t>
      </w:r>
      <w:r w:rsidR="002E446E" w:rsidRPr="002C5CD5">
        <w:rPr>
          <w:bCs/>
        </w:rPr>
        <w:t xml:space="preserve"> </w:t>
      </w:r>
      <w:r w:rsidRPr="002C5CD5">
        <w:t>em conformidade com as especificações</w:t>
      </w:r>
      <w:r w:rsidR="00F91BFF" w:rsidRPr="002C5CD5">
        <w:t>,</w:t>
      </w:r>
      <w:r w:rsidRPr="002C5CD5">
        <w:t xml:space="preserve"> qualidade e condições gerais estabelecidas no Termo de Referência - Anexo I do Edital, o fornecimento pela </w:t>
      </w:r>
      <w:r w:rsidRPr="002C5CD5">
        <w:lastRenderedPageBreak/>
        <w:t xml:space="preserve">CONTRATADA à CONTRATANTE </w:t>
      </w:r>
      <w:proofErr w:type="gramStart"/>
      <w:r w:rsidR="00A24609" w:rsidRPr="002C5CD5">
        <w:t>de,</w:t>
      </w:r>
      <w:proofErr w:type="gramEnd"/>
      <w:r w:rsidRPr="002C5CD5">
        <w:t xml:space="preserve"> consoante estabelecido no Processo Licitatório </w:t>
      </w:r>
      <w:r w:rsidR="00406120" w:rsidRPr="002C5CD5">
        <w:t>Nº.</w:t>
      </w:r>
      <w:r w:rsidRPr="002C5CD5">
        <w:t xml:space="preserve"> </w:t>
      </w:r>
      <w:r w:rsidR="00565AC3">
        <w:t>01</w:t>
      </w:r>
      <w:r w:rsidRPr="002C5CD5">
        <w:t>/201</w:t>
      </w:r>
      <w:r w:rsidR="00565AC3">
        <w:t>7</w:t>
      </w:r>
      <w:r w:rsidRPr="002C5CD5">
        <w:t>. Passam a fazer parte integrante deste Contrato, sob a forma de anexos, como se nele fossem transcritos, no seguinte documento:</w:t>
      </w:r>
    </w:p>
    <w:p w:rsidR="00541B12" w:rsidRPr="002C5CD5" w:rsidRDefault="00541B12" w:rsidP="00541B12">
      <w:pPr>
        <w:numPr>
          <w:ilvl w:val="0"/>
          <w:numId w:val="9"/>
        </w:numPr>
        <w:suppressAutoHyphens w:val="0"/>
        <w:jc w:val="both"/>
      </w:pPr>
      <w:r w:rsidRPr="002C5CD5">
        <w:t>Termo de Referência (Anexo I do Edital).</w:t>
      </w:r>
    </w:p>
    <w:p w:rsidR="00541B12" w:rsidRPr="002C5CD5" w:rsidRDefault="00541B12" w:rsidP="00541B12">
      <w:pPr>
        <w:ind w:left="1069"/>
        <w:jc w:val="both"/>
      </w:pPr>
    </w:p>
    <w:p w:rsidR="00541B12" w:rsidRPr="002C5CD5" w:rsidRDefault="00541B12" w:rsidP="00541B12">
      <w:pPr>
        <w:autoSpaceDE w:val="0"/>
        <w:autoSpaceDN w:val="0"/>
        <w:adjustRightInd w:val="0"/>
        <w:jc w:val="both"/>
        <w:rPr>
          <w:b/>
        </w:rPr>
      </w:pPr>
      <w:r w:rsidRPr="002C5CD5">
        <w:rPr>
          <w:b/>
        </w:rPr>
        <w:t>CLÁUSULA SEXTA – DO FORNECIMENTO</w:t>
      </w:r>
    </w:p>
    <w:p w:rsidR="00541B12" w:rsidRPr="002C5CD5" w:rsidRDefault="00541B12" w:rsidP="00541B12">
      <w:pPr>
        <w:autoSpaceDE w:val="0"/>
        <w:autoSpaceDN w:val="0"/>
        <w:adjustRightInd w:val="0"/>
        <w:jc w:val="both"/>
      </w:pPr>
      <w:r w:rsidRPr="002C5CD5">
        <w:tab/>
        <w:t xml:space="preserve">O objeto deste Contrato será fornecido conforme a necessidade do Órgão </w:t>
      </w:r>
      <w:r w:rsidR="00A24609" w:rsidRPr="002C5CD5">
        <w:t>Contratante.</w:t>
      </w:r>
    </w:p>
    <w:p w:rsidR="00541B12" w:rsidRPr="002C5CD5" w:rsidRDefault="00541B12" w:rsidP="00541B12">
      <w:pPr>
        <w:autoSpaceDE w:val="0"/>
        <w:autoSpaceDN w:val="0"/>
        <w:adjustRightInd w:val="0"/>
        <w:jc w:val="both"/>
      </w:pPr>
    </w:p>
    <w:p w:rsidR="00541B12" w:rsidRPr="002C5CD5" w:rsidRDefault="00541B12" w:rsidP="00541B12">
      <w:pPr>
        <w:tabs>
          <w:tab w:val="left" w:pos="851"/>
          <w:tab w:val="left" w:pos="1134"/>
        </w:tabs>
        <w:jc w:val="both"/>
        <w:rPr>
          <w:b/>
          <w:color w:val="000000"/>
        </w:rPr>
      </w:pPr>
      <w:r w:rsidRPr="002C5CD5">
        <w:rPr>
          <w:b/>
          <w:color w:val="000000"/>
        </w:rPr>
        <w:t>CLÁUSULA SÉTIMA - DA MANUTENÇÃO PELA CONTRATADA DAS CONDIÇÕES DE HABILITAÇÃO:</w:t>
      </w:r>
    </w:p>
    <w:p w:rsidR="00541B12" w:rsidRPr="002C5CD5" w:rsidRDefault="00A66596" w:rsidP="00A66596">
      <w:pPr>
        <w:pStyle w:val="Ttulo1Char"/>
        <w:numPr>
          <w:ilvl w:val="0"/>
          <w:numId w:val="10"/>
        </w:numPr>
        <w:tabs>
          <w:tab w:val="clear" w:pos="1215"/>
          <w:tab w:val="left" w:pos="0"/>
          <w:tab w:val="num" w:pos="360"/>
          <w:tab w:val="left" w:pos="426"/>
          <w:tab w:val="left" w:pos="709"/>
        </w:tabs>
        <w:ind w:left="0" w:firstLine="0"/>
        <w:jc w:val="both"/>
      </w:pPr>
      <w:r w:rsidRPr="002C5CD5">
        <w:t xml:space="preserve"> </w:t>
      </w:r>
      <w:r w:rsidR="00541B12" w:rsidRPr="002C5CD5">
        <w:t>Obriga-se a CONTRATADA a manter, durante a vigência contratual, todas as condições demonstradas para habilitação na Licitação efetuada, de modo a garantir o cumprimento das obrigações assumidas, e, deverá atualizar os documentos cuja validade expire durante a vigência contratual, bem como garantir o cumprimento das obrigações assumidas;</w:t>
      </w:r>
    </w:p>
    <w:p w:rsidR="00541B12" w:rsidRPr="002C5CD5" w:rsidRDefault="00541B12" w:rsidP="00A66596">
      <w:pPr>
        <w:pStyle w:val="Ttulo1Char"/>
        <w:numPr>
          <w:ilvl w:val="0"/>
          <w:numId w:val="10"/>
        </w:numPr>
        <w:tabs>
          <w:tab w:val="clear" w:pos="1215"/>
          <w:tab w:val="left" w:pos="0"/>
          <w:tab w:val="left" w:pos="426"/>
        </w:tabs>
        <w:ind w:left="0" w:firstLine="0"/>
        <w:jc w:val="both"/>
      </w:pPr>
      <w:r w:rsidRPr="002C5CD5">
        <w:t>A Secretaria XXXXXXXX deverá ser informada sempre que houver alteração do Contrato Social da Empresa, através do envio de cópia do contrato atualizado.</w:t>
      </w:r>
    </w:p>
    <w:p w:rsidR="00541B12" w:rsidRPr="002C5CD5" w:rsidRDefault="00541B12" w:rsidP="00A66596">
      <w:pPr>
        <w:pStyle w:val="Ttulo1Char"/>
        <w:numPr>
          <w:ilvl w:val="0"/>
          <w:numId w:val="10"/>
        </w:numPr>
        <w:tabs>
          <w:tab w:val="clear" w:pos="1215"/>
          <w:tab w:val="left" w:pos="426"/>
          <w:tab w:val="num" w:pos="720"/>
        </w:tabs>
        <w:ind w:left="0" w:firstLine="0"/>
        <w:jc w:val="both"/>
      </w:pPr>
      <w:r w:rsidRPr="002C5CD5">
        <w:t xml:space="preserve">As empresas licitantes que declararam o enquadramento como microempresa ou empresa de pequeno porte, nos termos de art. 3º da Lei Complementar </w:t>
      </w:r>
      <w:r w:rsidR="004B6794" w:rsidRPr="002C5CD5">
        <w:t>nº.</w:t>
      </w:r>
      <w:r w:rsidRPr="002C5CD5">
        <w:t xml:space="preserve"> 123/2006 e 128/2008, atendendo às disposições constantes no arts. </w:t>
      </w:r>
      <w:smartTag w:uri="urn:schemas-microsoft-com:office:smarttags" w:element="metricconverter">
        <w:smartTagPr>
          <w:attr w:name="ProductID" w:val="42 a"/>
        </w:smartTagPr>
        <w:r w:rsidRPr="002C5CD5">
          <w:t>42 a</w:t>
        </w:r>
      </w:smartTag>
      <w:r w:rsidRPr="002C5CD5">
        <w:t xml:space="preserve"> 45 do mesmo diploma legal, ou sociedade cooperativa que se enquadre nas condições dispostas no art. 34 da Lei 11.488/2007, desde que não elencada no rol constante do Termo de Conciliação judicial celebrado entre o Ministério Público do Trabalho e a Advocacia-Geral da União em 05 de junho de 2003, deverão comprovar tal situação, apresentando seu Registro de Empresas Mercantis ou o Registro Civil de Pessoas Jurídicas, de acordo com o art. 3º da Lei Complementar </w:t>
      </w:r>
      <w:r w:rsidR="00A03F06" w:rsidRPr="002C5CD5">
        <w:t>nº.</w:t>
      </w:r>
      <w:r w:rsidRPr="002C5CD5">
        <w:t xml:space="preserve"> 123/2006, devidamente atualizado. Tal comprovação deverá ser enviada no momento da solicitação.</w:t>
      </w:r>
    </w:p>
    <w:p w:rsidR="00541B12" w:rsidRPr="002C5CD5" w:rsidRDefault="00541B12" w:rsidP="00541B12">
      <w:pPr>
        <w:pStyle w:val="Ttulo1Char"/>
        <w:jc w:val="both"/>
      </w:pPr>
    </w:p>
    <w:p w:rsidR="00541B12" w:rsidRPr="002C5CD5" w:rsidRDefault="00541B12" w:rsidP="00541B12">
      <w:pPr>
        <w:pStyle w:val="Ttulo4"/>
        <w:numPr>
          <w:ilvl w:val="3"/>
          <w:numId w:val="0"/>
        </w:numPr>
        <w:tabs>
          <w:tab w:val="left" w:pos="0"/>
        </w:tabs>
        <w:jc w:val="both"/>
        <w:rPr>
          <w:sz w:val="24"/>
          <w:szCs w:val="24"/>
        </w:rPr>
      </w:pPr>
      <w:r w:rsidRPr="002C5CD5">
        <w:rPr>
          <w:sz w:val="24"/>
          <w:szCs w:val="24"/>
        </w:rPr>
        <w:t>CLÁUSULA OITAVA – DAS OBRIGAÇÕES DA CONTRATANTE</w:t>
      </w:r>
    </w:p>
    <w:p w:rsidR="00541B12" w:rsidRPr="002C5CD5" w:rsidRDefault="00541B12" w:rsidP="00541B12">
      <w:pPr>
        <w:numPr>
          <w:ilvl w:val="0"/>
          <w:numId w:val="11"/>
        </w:numPr>
        <w:suppressAutoHyphens w:val="0"/>
        <w:spacing w:before="120"/>
        <w:jc w:val="both"/>
      </w:pPr>
      <w:r w:rsidRPr="002C5CD5">
        <w:t xml:space="preserve">São obrigações da </w:t>
      </w:r>
      <w:r w:rsidRPr="002C5CD5">
        <w:rPr>
          <w:b/>
        </w:rPr>
        <w:t>CONTRATANTE</w:t>
      </w:r>
      <w:r w:rsidRPr="002C5CD5">
        <w:t>:</w:t>
      </w:r>
    </w:p>
    <w:p w:rsidR="00541B12" w:rsidRPr="002C5CD5" w:rsidRDefault="00541B12" w:rsidP="00541B12">
      <w:pPr>
        <w:pStyle w:val="Ttulo5Char"/>
        <w:jc w:val="both"/>
      </w:pPr>
      <w:r w:rsidRPr="002C5CD5">
        <w:t xml:space="preserve">Para garantir o cumprimento do presente Contrato, a </w:t>
      </w:r>
      <w:r w:rsidRPr="002C5CD5">
        <w:rPr>
          <w:b/>
        </w:rPr>
        <w:t>CONTRATANTE</w:t>
      </w:r>
      <w:r w:rsidRPr="002C5CD5">
        <w:t xml:space="preserve"> se obriga a:</w:t>
      </w:r>
    </w:p>
    <w:p w:rsidR="00541B12" w:rsidRPr="002C5CD5" w:rsidRDefault="00541B12" w:rsidP="00541B12">
      <w:pPr>
        <w:tabs>
          <w:tab w:val="left" w:pos="1620"/>
          <w:tab w:val="left" w:pos="1800"/>
        </w:tabs>
        <w:ind w:left="1276" w:hanging="1276"/>
        <w:jc w:val="both"/>
      </w:pPr>
      <w:r w:rsidRPr="002C5CD5">
        <w:t>A.1. Efetuar o pagamento na forma convencionada neste Instrumento;</w:t>
      </w:r>
    </w:p>
    <w:p w:rsidR="00541B12" w:rsidRPr="002C5CD5" w:rsidRDefault="00541B12" w:rsidP="00541B12">
      <w:pPr>
        <w:tabs>
          <w:tab w:val="left" w:pos="1620"/>
          <w:tab w:val="left" w:pos="2160"/>
        </w:tabs>
        <w:jc w:val="both"/>
      </w:pPr>
      <w:r w:rsidRPr="002C5CD5">
        <w:t>A.2. Acompanhar e fiscalizar a execução do contrato através de servidor designado como Representante da Administração, que anotará, em registro próprio, todas as ocorrências relacionadas com a execução do contrato, determinando o que for necessário à regularização das faltas ou defeitos observados e atestará as notas fiscais/faturas e recibos para fins de pagamento;</w:t>
      </w:r>
    </w:p>
    <w:p w:rsidR="00541B12" w:rsidRPr="002C5CD5" w:rsidRDefault="00541B12" w:rsidP="00541B12">
      <w:pPr>
        <w:tabs>
          <w:tab w:val="left" w:pos="1620"/>
          <w:tab w:val="left" w:pos="2160"/>
        </w:tabs>
        <w:jc w:val="both"/>
      </w:pPr>
      <w:r w:rsidRPr="002C5CD5">
        <w:t xml:space="preserve">A.3. Aplicar à </w:t>
      </w:r>
      <w:r w:rsidRPr="002C5CD5">
        <w:rPr>
          <w:b/>
        </w:rPr>
        <w:t>CONTRATADA</w:t>
      </w:r>
      <w:r w:rsidRPr="002C5CD5">
        <w:t xml:space="preserve"> as penalidades regulamentares e contratuais cabíveis;</w:t>
      </w:r>
    </w:p>
    <w:p w:rsidR="00541B12" w:rsidRPr="002C5CD5" w:rsidRDefault="00541B12" w:rsidP="00541B12">
      <w:pPr>
        <w:tabs>
          <w:tab w:val="left" w:pos="1620"/>
          <w:tab w:val="left" w:pos="2160"/>
        </w:tabs>
        <w:jc w:val="both"/>
      </w:pPr>
      <w:r w:rsidRPr="002C5CD5">
        <w:t>A.4. Zelar pela boa qualidade do serviço, receber, apurar e solucionar queixas e reclamações dos usuários;</w:t>
      </w:r>
    </w:p>
    <w:p w:rsidR="00541B12" w:rsidRPr="002C5CD5" w:rsidRDefault="00541B12" w:rsidP="00541B12">
      <w:pPr>
        <w:tabs>
          <w:tab w:val="left" w:pos="1620"/>
          <w:tab w:val="left" w:pos="2160"/>
        </w:tabs>
        <w:jc w:val="both"/>
      </w:pPr>
      <w:r w:rsidRPr="002C5CD5">
        <w:t xml:space="preserve">A.5. Comunicar oficialmente à </w:t>
      </w:r>
      <w:r w:rsidRPr="002C5CD5">
        <w:rPr>
          <w:b/>
        </w:rPr>
        <w:t>CONTRATADA</w:t>
      </w:r>
      <w:r w:rsidRPr="002C5CD5">
        <w:t xml:space="preserve"> quaisquer falhas ocorridas, consideradas de natureza grave.</w:t>
      </w:r>
    </w:p>
    <w:p w:rsidR="00693A63" w:rsidRPr="002C5CD5" w:rsidRDefault="00541B12" w:rsidP="00541B12">
      <w:pPr>
        <w:tabs>
          <w:tab w:val="left" w:pos="1620"/>
          <w:tab w:val="left" w:pos="2160"/>
        </w:tabs>
        <w:jc w:val="both"/>
      </w:pPr>
      <w:r w:rsidRPr="002C5CD5">
        <w:t xml:space="preserve">A.6. A </w:t>
      </w:r>
      <w:r w:rsidRPr="002C5CD5">
        <w:rPr>
          <w:b/>
        </w:rPr>
        <w:t>CONTRATANTE</w:t>
      </w:r>
      <w:r w:rsidRPr="002C5CD5">
        <w:t xml:space="preserve"> poderá exigir o imediato afastamento de qualquer empregado ou preposto</w:t>
      </w:r>
    </w:p>
    <w:p w:rsidR="00541B12" w:rsidRPr="002C5CD5" w:rsidRDefault="00541B12" w:rsidP="00541B12">
      <w:pPr>
        <w:tabs>
          <w:tab w:val="left" w:pos="1620"/>
          <w:tab w:val="left" w:pos="2160"/>
        </w:tabs>
        <w:jc w:val="both"/>
      </w:pPr>
      <w:proofErr w:type="gramStart"/>
      <w:r w:rsidRPr="002C5CD5">
        <w:t>da</w:t>
      </w:r>
      <w:proofErr w:type="gramEnd"/>
      <w:r w:rsidRPr="002C5CD5">
        <w:t xml:space="preserve"> </w:t>
      </w:r>
      <w:r w:rsidRPr="002C5CD5">
        <w:rPr>
          <w:b/>
        </w:rPr>
        <w:t>CONTRATADA</w:t>
      </w:r>
      <w:r w:rsidRPr="002C5CD5">
        <w:t xml:space="preserve"> que causar embaraços à fiscalização, que se conduza de modo inconveniente ou incompatível com o exercício das funções que lhe forem conferidas;</w:t>
      </w:r>
    </w:p>
    <w:p w:rsidR="00541B12" w:rsidRPr="002C5CD5" w:rsidRDefault="00541B12" w:rsidP="00541B12">
      <w:pPr>
        <w:tabs>
          <w:tab w:val="left" w:pos="1620"/>
          <w:tab w:val="left" w:pos="2160"/>
        </w:tabs>
        <w:jc w:val="both"/>
      </w:pPr>
    </w:p>
    <w:p w:rsidR="00541B12" w:rsidRPr="002C5CD5" w:rsidRDefault="00541B12" w:rsidP="00541B12">
      <w:pPr>
        <w:pStyle w:val="Ttulo6Char"/>
        <w:tabs>
          <w:tab w:val="left" w:pos="567"/>
        </w:tabs>
        <w:spacing w:before="120"/>
        <w:rPr>
          <w:b/>
        </w:rPr>
      </w:pPr>
      <w:r w:rsidRPr="002C5CD5">
        <w:rPr>
          <w:b/>
        </w:rPr>
        <w:t xml:space="preserve">CLÁUSULA NONA – DAS OBRIGAÇÕES DA CONTRATADA </w:t>
      </w:r>
    </w:p>
    <w:p w:rsidR="00541B12" w:rsidRPr="002C5CD5" w:rsidRDefault="00541B12" w:rsidP="00541B12">
      <w:pPr>
        <w:pStyle w:val="Ttulo5Char"/>
      </w:pPr>
      <w:r w:rsidRPr="002C5CD5">
        <w:t xml:space="preserve">A. Para garantir o cumprimento do presente Contrato, a </w:t>
      </w:r>
      <w:r w:rsidRPr="002C5CD5">
        <w:rPr>
          <w:b/>
        </w:rPr>
        <w:t>CONTRATADA</w:t>
      </w:r>
      <w:r w:rsidRPr="002C5CD5">
        <w:t xml:space="preserve"> se obriga a:</w:t>
      </w:r>
    </w:p>
    <w:p w:rsidR="00541B12" w:rsidRPr="002C5CD5" w:rsidRDefault="00541B12" w:rsidP="00541B12">
      <w:pPr>
        <w:tabs>
          <w:tab w:val="left" w:pos="1620"/>
          <w:tab w:val="left" w:pos="1800"/>
        </w:tabs>
        <w:jc w:val="both"/>
      </w:pPr>
      <w:r w:rsidRPr="002C5CD5">
        <w:lastRenderedPageBreak/>
        <w:t>A.1.</w:t>
      </w:r>
      <w:r w:rsidRPr="002C5CD5">
        <w:rPr>
          <w:b/>
        </w:rPr>
        <w:t xml:space="preserve"> </w:t>
      </w:r>
      <w:r w:rsidRPr="002C5CD5">
        <w:t>Permitir e subsidiar com informações o acompanhamento e fiscalização por parte da contratante;</w:t>
      </w:r>
    </w:p>
    <w:p w:rsidR="00541B12" w:rsidRPr="002C5CD5" w:rsidRDefault="00541B12" w:rsidP="00541B12">
      <w:pPr>
        <w:tabs>
          <w:tab w:val="left" w:pos="1620"/>
          <w:tab w:val="left" w:pos="1800"/>
        </w:tabs>
        <w:jc w:val="both"/>
      </w:pPr>
      <w:r w:rsidRPr="002C5CD5">
        <w:t>A.2. Apresentar relatório de fornecimento quando solicitado;</w:t>
      </w:r>
    </w:p>
    <w:p w:rsidR="00541B12" w:rsidRPr="002C5CD5" w:rsidRDefault="00541B12" w:rsidP="00541B12">
      <w:pPr>
        <w:jc w:val="both"/>
      </w:pPr>
      <w:r w:rsidRPr="002C5CD5">
        <w:t>A.3. Assumir total responsabilidade por qualquer dano causado à CONTRATANTE, a seus prepostos ou terceiros, provocados por ação ou omissão, em decorrência da execução deste contrato, não cabendo à CONTRATANTE, em nenhuma hipótese, responsabilidade por danos diretos, indiretos ou lucros cessantes decorrentes;</w:t>
      </w:r>
    </w:p>
    <w:p w:rsidR="00541B12" w:rsidRPr="002C5CD5" w:rsidRDefault="00541B12" w:rsidP="00541B12">
      <w:pPr>
        <w:pStyle w:val="BodyText21"/>
        <w:rPr>
          <w:szCs w:val="24"/>
        </w:rPr>
      </w:pPr>
      <w:r w:rsidRPr="002C5CD5">
        <w:rPr>
          <w:szCs w:val="24"/>
        </w:rPr>
        <w:t>A.4. Manter durante a vigência do Contrato as mesmas condições para sua contratação com a Administração Pública, apresentando sempre que exigidos os comprovantes de regularidade fiscal;</w:t>
      </w:r>
    </w:p>
    <w:p w:rsidR="00541B12" w:rsidRPr="002C5CD5" w:rsidRDefault="00541B12" w:rsidP="00541B12">
      <w:pPr>
        <w:pStyle w:val="AnexoE-Obs"/>
        <w:rPr>
          <w:rFonts w:ascii="Times New Roman" w:hAnsi="Times New Roman"/>
          <w:szCs w:val="24"/>
        </w:rPr>
      </w:pPr>
      <w:r w:rsidRPr="002C5CD5">
        <w:rPr>
          <w:rFonts w:ascii="Times New Roman" w:hAnsi="Times New Roman"/>
          <w:szCs w:val="24"/>
        </w:rPr>
        <w:t>A.5. A Contratada deverá indicar um responsável na qualidade de proposto, para representá-la durante a execução do contrato, bem como para dirimir questões ao mesmo relacionado;</w:t>
      </w:r>
    </w:p>
    <w:p w:rsidR="00541B12" w:rsidRPr="002C5CD5" w:rsidRDefault="00541B12" w:rsidP="00541B12">
      <w:pPr>
        <w:pStyle w:val="Ttulo6Char"/>
        <w:tabs>
          <w:tab w:val="left" w:pos="1080"/>
        </w:tabs>
        <w:jc w:val="both"/>
      </w:pPr>
      <w:r w:rsidRPr="002C5CD5">
        <w:t>A.6. Reconhecer os direitos da Administração previstos neste instrumento e na legislação pertinente em caso de inexecução total ou parcial do Contrato, sem prejuízo da sua rescisão;</w:t>
      </w:r>
    </w:p>
    <w:p w:rsidR="00541B12" w:rsidRPr="002C5CD5" w:rsidRDefault="00541B12" w:rsidP="00541B12">
      <w:pPr>
        <w:tabs>
          <w:tab w:val="left" w:pos="851"/>
          <w:tab w:val="left" w:pos="1134"/>
        </w:tabs>
        <w:jc w:val="both"/>
        <w:rPr>
          <w:b/>
          <w:color w:val="000000"/>
        </w:rPr>
      </w:pPr>
    </w:p>
    <w:p w:rsidR="00541B12" w:rsidRPr="002C5CD5" w:rsidRDefault="00541B12" w:rsidP="00541B12">
      <w:pPr>
        <w:tabs>
          <w:tab w:val="left" w:pos="851"/>
          <w:tab w:val="left" w:pos="1134"/>
        </w:tabs>
        <w:jc w:val="both"/>
        <w:rPr>
          <w:b/>
          <w:color w:val="000000"/>
        </w:rPr>
      </w:pPr>
      <w:r w:rsidRPr="002C5CD5">
        <w:rPr>
          <w:b/>
          <w:color w:val="000000"/>
        </w:rPr>
        <w:t>CLÁUSULA DÉCIMA - DA FISCALIZAÇÃO</w:t>
      </w:r>
    </w:p>
    <w:p w:rsidR="00541B12" w:rsidRPr="002C5CD5" w:rsidRDefault="00541B12" w:rsidP="00541B12">
      <w:pPr>
        <w:pStyle w:val="Ttulo1Char"/>
        <w:tabs>
          <w:tab w:val="left" w:pos="851"/>
          <w:tab w:val="left" w:pos="1134"/>
        </w:tabs>
        <w:jc w:val="both"/>
      </w:pPr>
      <w:r w:rsidRPr="002C5CD5">
        <w:tab/>
        <w:t>O acompanhamento e a fiscalização da execução do contrato consistem na verificação da conformidade do fornecimento dos produtos e da alocação dos recursos necessários, de forma a assegurar o perfeito cumprimento do contrato, e serão exercidos por representantes designados pela Secretari</w:t>
      </w:r>
      <w:r w:rsidR="000B6CBB">
        <w:t>o</w:t>
      </w:r>
      <w:r w:rsidRPr="002C5CD5">
        <w:t xml:space="preserve"> XXXXXXXXXX, conforme a Lei n° 8.666/1993, ficando a CONTRATADA </w:t>
      </w:r>
      <w:proofErr w:type="gramStart"/>
      <w:r w:rsidRPr="002C5CD5">
        <w:t>obrigada a atender às observações de caráter técnico do fiscal, que se acha investido de plenos poderes</w:t>
      </w:r>
      <w:proofErr w:type="gramEnd"/>
      <w:r w:rsidRPr="002C5CD5">
        <w:t xml:space="preserve"> para:</w:t>
      </w:r>
    </w:p>
    <w:p w:rsidR="00541B12" w:rsidRPr="002C5CD5" w:rsidRDefault="00541B12" w:rsidP="00541B12">
      <w:pPr>
        <w:pStyle w:val="BodyText21"/>
        <w:rPr>
          <w:bCs/>
          <w:szCs w:val="24"/>
        </w:rPr>
      </w:pPr>
      <w:r w:rsidRPr="002C5CD5">
        <w:rPr>
          <w:bCs/>
          <w:szCs w:val="24"/>
        </w:rPr>
        <w:t>A.1. Conferir se o objeto entregue está de acordo com as especificações técnicas exigidas;</w:t>
      </w:r>
    </w:p>
    <w:p w:rsidR="00541B12" w:rsidRPr="002C5CD5" w:rsidRDefault="00541B12" w:rsidP="00541B12">
      <w:pPr>
        <w:pStyle w:val="BodyText21"/>
        <w:rPr>
          <w:bCs/>
          <w:szCs w:val="24"/>
        </w:rPr>
      </w:pPr>
      <w:r w:rsidRPr="002C5CD5">
        <w:rPr>
          <w:bCs/>
          <w:szCs w:val="24"/>
        </w:rPr>
        <w:t>A.2. Informar à Coordenação Administrativa e Financeira – Secretaria XXXXXXXXX as ocorrências que exijam decisões e providências que ultrapassem a sua competência;</w:t>
      </w:r>
    </w:p>
    <w:p w:rsidR="00541B12" w:rsidRPr="002C5CD5" w:rsidRDefault="00541B12" w:rsidP="00541B12">
      <w:pPr>
        <w:jc w:val="both"/>
        <w:rPr>
          <w:b/>
        </w:rPr>
      </w:pPr>
    </w:p>
    <w:p w:rsidR="00541B12" w:rsidRPr="002C5CD5" w:rsidRDefault="00541B12" w:rsidP="00541B12">
      <w:pPr>
        <w:jc w:val="both"/>
        <w:rPr>
          <w:b/>
        </w:rPr>
      </w:pPr>
      <w:r w:rsidRPr="002C5CD5">
        <w:rPr>
          <w:b/>
        </w:rPr>
        <w:t>CLÁUSULA DECIMA PRIMEIRA – DO PAGAMENTO</w:t>
      </w:r>
    </w:p>
    <w:p w:rsidR="00541B12" w:rsidRPr="002C5CD5" w:rsidRDefault="00541B12" w:rsidP="00541B12">
      <w:pPr>
        <w:pStyle w:val="Corpodetexto"/>
        <w:tabs>
          <w:tab w:val="left" w:pos="-6"/>
        </w:tabs>
        <w:spacing w:after="0"/>
      </w:pPr>
      <w:r w:rsidRPr="002C5CD5">
        <w:t>A.1. A Nota Fiscal deverá fazer referência ao número do Pregão e Contrato, constando inclusive o número do telefone da empresa fornecedora.</w:t>
      </w:r>
    </w:p>
    <w:p w:rsidR="0093566E" w:rsidRPr="002C5CD5" w:rsidRDefault="00541B12" w:rsidP="0093566E">
      <w:pPr>
        <w:ind w:hanging="12"/>
        <w:jc w:val="both"/>
      </w:pPr>
      <w:r w:rsidRPr="002C5CD5">
        <w:t xml:space="preserve">A.2. No caso de devolução da Nota Fiscal, Fatura ou Recibo para correção, o prazo de pagamento passará a ser contado a partir da data de reapresentação dos referidos documentos. </w:t>
      </w:r>
    </w:p>
    <w:p w:rsidR="00541B12" w:rsidRPr="002C5CD5" w:rsidRDefault="00541B12" w:rsidP="0093566E">
      <w:pPr>
        <w:ind w:hanging="12"/>
        <w:jc w:val="both"/>
      </w:pPr>
      <w:r w:rsidRPr="002C5CD5">
        <w:t>A.3. O pagamento da Nota Fiscal somente será efetuado após a verificação da regularidade da contratada junto a Seguridade Social –</w:t>
      </w:r>
      <w:r w:rsidR="00611EF9" w:rsidRPr="002C5CD5">
        <w:t xml:space="preserve"> </w:t>
      </w:r>
      <w:r w:rsidRPr="002C5CD5">
        <w:t>CND e ao Fundo de Garantia de Tempo de Serviço – FGTS;</w:t>
      </w:r>
    </w:p>
    <w:p w:rsidR="00541B12" w:rsidRPr="002C5CD5" w:rsidRDefault="00541B12" w:rsidP="00541B12">
      <w:pPr>
        <w:ind w:hanging="12"/>
        <w:jc w:val="both"/>
      </w:pPr>
      <w:r w:rsidRPr="002C5CD5">
        <w:t xml:space="preserve">A.4. A </w:t>
      </w:r>
      <w:r w:rsidRPr="002C5CD5">
        <w:rPr>
          <w:b/>
          <w:bCs/>
        </w:rPr>
        <w:t>CONTRATANTE</w:t>
      </w:r>
      <w:r w:rsidRPr="002C5CD5">
        <w:t xml:space="preserve"> poderá deduzir do montante a pagar os valores correspondentes a multas ou indenizações devidas pela contratada, nos termos deste Edital e do Contrato.  </w:t>
      </w:r>
    </w:p>
    <w:p w:rsidR="00541B12" w:rsidRPr="002C5CD5" w:rsidRDefault="00541B12" w:rsidP="00541B12">
      <w:pPr>
        <w:ind w:hanging="12"/>
        <w:jc w:val="both"/>
      </w:pPr>
      <w:r w:rsidRPr="002C5CD5">
        <w:t>A.5. Nenhum pagamento será efetuado à contratada enquanto pendente de liquidação, qualquer obrigação financeira, em virtude de penalidade ou inadimplência contratual, sem que isso gere direito a reajustamento de preços.</w:t>
      </w:r>
    </w:p>
    <w:p w:rsidR="00541B12" w:rsidRPr="002C5CD5" w:rsidRDefault="00541B12" w:rsidP="00541B12">
      <w:pPr>
        <w:tabs>
          <w:tab w:val="left" w:pos="851"/>
          <w:tab w:val="left" w:pos="1134"/>
        </w:tabs>
        <w:jc w:val="both"/>
        <w:rPr>
          <w:color w:val="000000"/>
        </w:rPr>
      </w:pPr>
      <w:r w:rsidRPr="002C5CD5">
        <w:rPr>
          <w:color w:val="000000"/>
        </w:rPr>
        <w:t>A.6. O pagamento será efetuado mediante o processamento do documento de cobrança apresentado pela CONTRATADA, devidamente certificado por fiscal credenciado da Secretaria XXXXXXXXXX, o pagamento será realizado em C/C do Banco do Estado do Pará - BANPARÁ em conformidade ao Decreto Estadual n° 877, de 31 de março de 2008.</w:t>
      </w:r>
    </w:p>
    <w:p w:rsidR="00541B12" w:rsidRPr="002C5CD5" w:rsidRDefault="00541B12" w:rsidP="00541B12">
      <w:pPr>
        <w:tabs>
          <w:tab w:val="left" w:pos="851"/>
          <w:tab w:val="left" w:pos="1134"/>
        </w:tabs>
        <w:jc w:val="both"/>
        <w:rPr>
          <w:b/>
          <w:color w:val="000000"/>
        </w:rPr>
      </w:pPr>
    </w:p>
    <w:p w:rsidR="00541B12" w:rsidRPr="002C5CD5" w:rsidRDefault="00541B12" w:rsidP="00541B12">
      <w:pPr>
        <w:tabs>
          <w:tab w:val="left" w:pos="851"/>
          <w:tab w:val="left" w:pos="1134"/>
        </w:tabs>
        <w:jc w:val="both"/>
        <w:rPr>
          <w:b/>
          <w:color w:val="000000"/>
        </w:rPr>
      </w:pPr>
      <w:r w:rsidRPr="002C5CD5">
        <w:rPr>
          <w:b/>
          <w:color w:val="000000"/>
        </w:rPr>
        <w:tab/>
        <w:t>SUBCLÁUSULA PRIMEIRA</w:t>
      </w:r>
    </w:p>
    <w:p w:rsidR="00541B12" w:rsidRPr="002C5CD5" w:rsidRDefault="00541B12" w:rsidP="00541B12">
      <w:pPr>
        <w:tabs>
          <w:tab w:val="left" w:pos="851"/>
          <w:tab w:val="left" w:pos="1134"/>
        </w:tabs>
        <w:jc w:val="both"/>
        <w:rPr>
          <w:color w:val="000000"/>
        </w:rPr>
      </w:pPr>
      <w:r w:rsidRPr="002C5CD5">
        <w:rPr>
          <w:color w:val="000000"/>
        </w:rPr>
        <w:t xml:space="preserve">                 </w:t>
      </w:r>
      <w:r w:rsidRPr="002C5CD5">
        <w:t xml:space="preserve">O pagamento será creditado em conta corrente da CONTRATADA junto ao Banco do Estado do Pará, até </w:t>
      </w:r>
      <w:r w:rsidR="00176210" w:rsidRPr="002C5CD5">
        <w:t>30 (trinta) dias a partir da entrega do alimento de uso comum, mediante</w:t>
      </w:r>
      <w:r w:rsidRPr="002C5CD5">
        <w:t xml:space="preserve"> apresentação da Nota Fiscal/Fatura, por meio de ordem bancária, devendo para isto ficar explicitado o nome da agência, localidade e número da conta corrente em que deverá ser </w:t>
      </w:r>
      <w:r w:rsidRPr="002C5CD5">
        <w:lastRenderedPageBreak/>
        <w:t xml:space="preserve">efetivado o crédito, devendo </w:t>
      </w:r>
      <w:r w:rsidRPr="002C5CD5">
        <w:rPr>
          <w:color w:val="000000"/>
        </w:rPr>
        <w:t xml:space="preserve">a CONTRATADA estar em situação regular no Sistema de Cadastro Unificado de Fornecedores (SICAF), relativas ao mês da competência. </w:t>
      </w:r>
      <w:r w:rsidRPr="002C5CD5">
        <w:rPr>
          <w:color w:val="000000"/>
        </w:rPr>
        <w:tab/>
      </w:r>
    </w:p>
    <w:p w:rsidR="00541B12" w:rsidRPr="002C5CD5" w:rsidRDefault="00541B12" w:rsidP="00541B12">
      <w:pPr>
        <w:tabs>
          <w:tab w:val="left" w:pos="851"/>
          <w:tab w:val="left" w:pos="1134"/>
        </w:tabs>
        <w:jc w:val="both"/>
        <w:rPr>
          <w:b/>
          <w:color w:val="000000"/>
        </w:rPr>
      </w:pPr>
    </w:p>
    <w:p w:rsidR="00541B12" w:rsidRPr="002C5CD5" w:rsidRDefault="00541B12" w:rsidP="00CB7FB0">
      <w:pPr>
        <w:tabs>
          <w:tab w:val="left" w:pos="825"/>
          <w:tab w:val="left" w:pos="851"/>
          <w:tab w:val="left" w:pos="1134"/>
        </w:tabs>
        <w:jc w:val="both"/>
        <w:rPr>
          <w:b/>
          <w:color w:val="000000"/>
        </w:rPr>
      </w:pPr>
      <w:r w:rsidRPr="002C5CD5">
        <w:rPr>
          <w:b/>
          <w:color w:val="000000"/>
        </w:rPr>
        <w:tab/>
      </w:r>
      <w:r w:rsidRPr="002C5CD5">
        <w:rPr>
          <w:b/>
          <w:color w:val="000000"/>
        </w:rPr>
        <w:tab/>
        <w:t>SUBCLÁUSULA SEGUNDA</w:t>
      </w:r>
    </w:p>
    <w:p w:rsidR="00541B12" w:rsidRPr="002C5CD5" w:rsidRDefault="00541B12" w:rsidP="00541B12">
      <w:pPr>
        <w:tabs>
          <w:tab w:val="left" w:pos="851"/>
          <w:tab w:val="left" w:pos="1134"/>
        </w:tabs>
        <w:jc w:val="both"/>
        <w:rPr>
          <w:color w:val="000000"/>
        </w:rPr>
      </w:pPr>
      <w:r w:rsidRPr="002C5CD5">
        <w:rPr>
          <w:color w:val="000000"/>
        </w:rPr>
        <w:tab/>
        <w:t>Será sustado o pagamento do evento, sem prejuízo das obrigações da CONTRATADA, quando a mesma deixar de cumprir as especificações e cláusulas contratuais vinculadas a tal evento.</w:t>
      </w:r>
    </w:p>
    <w:p w:rsidR="00541B12" w:rsidRPr="002C5CD5" w:rsidRDefault="00541B12" w:rsidP="00541B12">
      <w:pPr>
        <w:tabs>
          <w:tab w:val="left" w:pos="851"/>
          <w:tab w:val="left" w:pos="1134"/>
        </w:tabs>
        <w:jc w:val="both"/>
        <w:rPr>
          <w:color w:val="000000"/>
        </w:rPr>
      </w:pPr>
    </w:p>
    <w:p w:rsidR="00541B12" w:rsidRPr="002C5CD5" w:rsidRDefault="00541B12" w:rsidP="00541B12">
      <w:pPr>
        <w:tabs>
          <w:tab w:val="left" w:pos="851"/>
          <w:tab w:val="left" w:pos="1134"/>
        </w:tabs>
        <w:jc w:val="both"/>
        <w:rPr>
          <w:b/>
          <w:color w:val="000000"/>
        </w:rPr>
      </w:pPr>
      <w:r w:rsidRPr="002C5CD5">
        <w:rPr>
          <w:color w:val="000000"/>
        </w:rPr>
        <w:tab/>
      </w:r>
      <w:r w:rsidRPr="002C5CD5">
        <w:rPr>
          <w:b/>
          <w:color w:val="000000"/>
        </w:rPr>
        <w:t>SUBCLÁUSULA TERCEIRA</w:t>
      </w:r>
    </w:p>
    <w:p w:rsidR="00541B12" w:rsidRPr="002C5CD5" w:rsidRDefault="00541B12" w:rsidP="00541B12">
      <w:pPr>
        <w:tabs>
          <w:tab w:val="left" w:pos="851"/>
          <w:tab w:val="left" w:pos="1134"/>
        </w:tabs>
        <w:jc w:val="both"/>
        <w:rPr>
          <w:color w:val="000000"/>
        </w:rPr>
      </w:pPr>
      <w:r w:rsidRPr="002C5CD5">
        <w:rPr>
          <w:b/>
          <w:color w:val="000000"/>
        </w:rPr>
        <w:tab/>
      </w:r>
      <w:r w:rsidRPr="002C5CD5">
        <w:rPr>
          <w:color w:val="000000"/>
        </w:rPr>
        <w:t>A Secretaria XXXXXXXX efetuará os pagamentos mediante Ordem Bancária. Para tanto, a CONTRATADA deverá informar no documento de cobrança, o nome e o número do banco, a agencia e conta corrente onde será creditado o pagamento. A Conta Corrente somente deverá estar em nome da CONTRATADA, de acordo com o Decreto Estadual n° 877, de 31 de março de 2008.</w:t>
      </w:r>
    </w:p>
    <w:p w:rsidR="00291C5B" w:rsidRDefault="00291C5B" w:rsidP="00541B12">
      <w:pPr>
        <w:jc w:val="both"/>
        <w:rPr>
          <w:b/>
        </w:rPr>
      </w:pPr>
    </w:p>
    <w:p w:rsidR="00541B12" w:rsidRPr="002C5CD5" w:rsidRDefault="00541B12" w:rsidP="00541B12">
      <w:pPr>
        <w:jc w:val="both"/>
        <w:rPr>
          <w:b/>
        </w:rPr>
      </w:pPr>
      <w:r w:rsidRPr="002C5CD5">
        <w:rPr>
          <w:b/>
        </w:rPr>
        <w:t>CLÁUSULA DÉCIMA SEGUNDA – DA ATESTAÇÃO DA NOTA FISCAL/ FATURA</w:t>
      </w:r>
    </w:p>
    <w:p w:rsidR="00541B12" w:rsidRPr="002C5CD5" w:rsidRDefault="00541B12" w:rsidP="00541B12">
      <w:pPr>
        <w:ind w:hanging="12"/>
        <w:jc w:val="both"/>
      </w:pPr>
      <w:r w:rsidRPr="002C5CD5">
        <w:t xml:space="preserve">A.1. Caberá ao titular da </w:t>
      </w:r>
      <w:r w:rsidRPr="002C5CD5">
        <w:rPr>
          <w:b/>
        </w:rPr>
        <w:t>Área de Apoio Administrativo e Logística da Secretaria XXXXXXXX</w:t>
      </w:r>
      <w:r w:rsidRPr="002C5CD5">
        <w:rPr>
          <w:b/>
          <w:bCs/>
        </w:rPr>
        <w:t>,</w:t>
      </w:r>
      <w:r w:rsidRPr="002C5CD5">
        <w:t xml:space="preserve"> ou servidor expressamente designado, a atestação das Notas Fiscais, Faturas e Recibos, objeto desta licitação, para efeito de pagamento.</w:t>
      </w:r>
    </w:p>
    <w:p w:rsidR="00541B12" w:rsidRPr="002C5CD5" w:rsidRDefault="00541B12" w:rsidP="00541B12">
      <w:pPr>
        <w:jc w:val="both"/>
        <w:rPr>
          <w:b/>
        </w:rPr>
      </w:pPr>
    </w:p>
    <w:p w:rsidR="00541B12" w:rsidRPr="002C5CD5" w:rsidRDefault="00541B12" w:rsidP="00541B12">
      <w:pPr>
        <w:jc w:val="both"/>
        <w:rPr>
          <w:b/>
        </w:rPr>
      </w:pPr>
      <w:r w:rsidRPr="002C5CD5">
        <w:rPr>
          <w:b/>
        </w:rPr>
        <w:t>CLÁUSULA DÉCIMA TERCEIRA – DA DOTAÇÃO ORÇAMENTÁRIA</w:t>
      </w:r>
    </w:p>
    <w:p w:rsidR="00541B12" w:rsidRPr="002C5CD5" w:rsidRDefault="00541B12" w:rsidP="00541B12">
      <w:pPr>
        <w:ind w:hanging="12"/>
        <w:jc w:val="both"/>
      </w:pPr>
      <w:r w:rsidRPr="002C5CD5">
        <w:t>12.1. Os recursos orçamentários necessários para atender às despesas decorrentes deste Contrato constam do orçamento aprovado da SECRETARIA XXXXXXXXX para o exercício de 201</w:t>
      </w:r>
      <w:r w:rsidR="00325DF7" w:rsidRPr="002C5CD5">
        <w:t>2</w:t>
      </w:r>
      <w:r w:rsidRPr="002C5CD5">
        <w:t>, como a seguir especificado:</w:t>
      </w:r>
    </w:p>
    <w:p w:rsidR="00541B12" w:rsidRPr="002C5CD5" w:rsidRDefault="00541B12" w:rsidP="00541B12">
      <w:pPr>
        <w:jc w:val="both"/>
      </w:pPr>
      <w:r w:rsidRPr="002C5CD5">
        <w:t>Atividade –</w:t>
      </w:r>
      <w:proofErr w:type="gramStart"/>
      <w:r w:rsidRPr="002C5CD5">
        <w:t xml:space="preserve">   </w:t>
      </w:r>
    </w:p>
    <w:p w:rsidR="00541B12" w:rsidRPr="002C5CD5" w:rsidRDefault="00541B12" w:rsidP="00541B12">
      <w:pPr>
        <w:jc w:val="both"/>
      </w:pPr>
      <w:proofErr w:type="gramEnd"/>
      <w:r w:rsidRPr="002C5CD5">
        <w:t>U.G. - XXXX /</w:t>
      </w:r>
      <w:proofErr w:type="gramStart"/>
      <w:r w:rsidRPr="002C5CD5">
        <w:t xml:space="preserve">  </w:t>
      </w:r>
      <w:proofErr w:type="gramEnd"/>
      <w:r w:rsidRPr="002C5CD5">
        <w:t xml:space="preserve">U.O. – XXXXX </w:t>
      </w:r>
    </w:p>
    <w:p w:rsidR="00541B12" w:rsidRPr="002C5CD5" w:rsidRDefault="00541B12" w:rsidP="00541B12">
      <w:pPr>
        <w:pStyle w:val="xl49"/>
        <w:spacing w:before="0" w:after="0"/>
        <w:jc w:val="left"/>
        <w:rPr>
          <w:rFonts w:ascii="Times New Roman" w:hAnsi="Times New Roman"/>
          <w:b w:val="0"/>
          <w:szCs w:val="24"/>
        </w:rPr>
      </w:pPr>
      <w:r w:rsidRPr="002C5CD5">
        <w:rPr>
          <w:rFonts w:ascii="Times New Roman" w:hAnsi="Times New Roman"/>
          <w:b w:val="0"/>
          <w:szCs w:val="24"/>
        </w:rPr>
        <w:t>Fonte – XXXX</w:t>
      </w:r>
    </w:p>
    <w:p w:rsidR="00541B12" w:rsidRPr="002C5CD5" w:rsidRDefault="00541B12" w:rsidP="00541B12">
      <w:pPr>
        <w:jc w:val="both"/>
      </w:pPr>
      <w:r w:rsidRPr="002C5CD5">
        <w:t>Natureza da Despesa – XXXXXX</w:t>
      </w:r>
    </w:p>
    <w:p w:rsidR="00541B12" w:rsidRPr="002C5CD5" w:rsidRDefault="00541B12" w:rsidP="00541B12">
      <w:pPr>
        <w:jc w:val="both"/>
      </w:pPr>
    </w:p>
    <w:p w:rsidR="00541B12" w:rsidRPr="002C5CD5" w:rsidRDefault="00541B12" w:rsidP="00541B12">
      <w:pPr>
        <w:jc w:val="both"/>
        <w:rPr>
          <w:color w:val="000000"/>
        </w:rPr>
      </w:pPr>
      <w:r w:rsidRPr="002C5CD5">
        <w:rPr>
          <w:b/>
        </w:rPr>
        <w:t>CLÁUSULA DÉCIMA QUINTA – DO PREÇO</w:t>
      </w:r>
      <w:r w:rsidRPr="002C5CD5">
        <w:rPr>
          <w:color w:val="000000"/>
        </w:rPr>
        <w:tab/>
      </w:r>
    </w:p>
    <w:p w:rsidR="00541B12" w:rsidRPr="002C5CD5" w:rsidRDefault="00541B12" w:rsidP="00541B12">
      <w:pPr>
        <w:jc w:val="both"/>
        <w:rPr>
          <w:b/>
        </w:rPr>
      </w:pPr>
      <w:r w:rsidRPr="002C5CD5">
        <w:rPr>
          <w:color w:val="000000"/>
        </w:rPr>
        <w:t>O preço mensal para a execução dos serviços contratados importa na quantia de R$ _______________</w:t>
      </w:r>
      <w:proofErr w:type="gramStart"/>
      <w:r w:rsidRPr="002C5CD5">
        <w:rPr>
          <w:color w:val="000000"/>
        </w:rPr>
        <w:t>(</w:t>
      </w:r>
      <w:proofErr w:type="gramEnd"/>
      <w:r w:rsidRPr="002C5CD5">
        <w:rPr>
          <w:color w:val="000000"/>
        </w:rPr>
        <w:t>__________________________________________________________________________). O preço total importa na quantia de R$ ____________</w:t>
      </w:r>
      <w:proofErr w:type="gramStart"/>
      <w:r w:rsidRPr="002C5CD5">
        <w:rPr>
          <w:color w:val="000000"/>
        </w:rPr>
        <w:t>(</w:t>
      </w:r>
      <w:proofErr w:type="gramEnd"/>
      <w:r w:rsidRPr="002C5CD5">
        <w:rPr>
          <w:color w:val="000000"/>
        </w:rPr>
        <w:t>______________________________________________________________).</w:t>
      </w:r>
    </w:p>
    <w:p w:rsidR="00541B12" w:rsidRPr="002C5CD5" w:rsidRDefault="00541B12" w:rsidP="00541B12">
      <w:pPr>
        <w:jc w:val="both"/>
        <w:rPr>
          <w:b/>
        </w:rPr>
      </w:pPr>
    </w:p>
    <w:p w:rsidR="00541B12" w:rsidRPr="002C5CD5" w:rsidRDefault="00541B12" w:rsidP="00541B12">
      <w:pPr>
        <w:tabs>
          <w:tab w:val="left" w:pos="851"/>
        </w:tabs>
        <w:jc w:val="both"/>
      </w:pPr>
      <w:r w:rsidRPr="002C5CD5">
        <w:t xml:space="preserve">A.1. A </w:t>
      </w:r>
      <w:r w:rsidRPr="002C5CD5">
        <w:rPr>
          <w:b/>
        </w:rPr>
        <w:t>CONTRATANTE</w:t>
      </w:r>
      <w:r w:rsidRPr="002C5CD5">
        <w:t xml:space="preserve"> emitiu a Nota de Empenho </w:t>
      </w:r>
      <w:r w:rsidR="00A36909" w:rsidRPr="002C5CD5">
        <w:t>2014</w:t>
      </w:r>
      <w:r w:rsidRPr="002C5CD5">
        <w:t>NE</w:t>
      </w:r>
      <w:r w:rsidRPr="002C5CD5">
        <w:rPr>
          <w:b/>
          <w:bCs/>
        </w:rPr>
        <w:t>XXXXX</w:t>
      </w:r>
      <w:r w:rsidRPr="002C5CD5">
        <w:t xml:space="preserve"> de ___ de _______ de </w:t>
      </w:r>
      <w:r w:rsidR="00A36909" w:rsidRPr="002C5CD5">
        <w:t>2014</w:t>
      </w:r>
      <w:r w:rsidRPr="002C5CD5">
        <w:t>, no valor de R$ ___________ (_____________), para a cobertura das despesas decorrentes do presente Contrato;</w:t>
      </w:r>
    </w:p>
    <w:p w:rsidR="00541B12" w:rsidRPr="002C5CD5" w:rsidRDefault="00541B12" w:rsidP="00541B12">
      <w:pPr>
        <w:jc w:val="both"/>
      </w:pPr>
    </w:p>
    <w:p w:rsidR="00541B12" w:rsidRPr="002C5CD5" w:rsidRDefault="00541B12" w:rsidP="00541B12">
      <w:pPr>
        <w:jc w:val="both"/>
        <w:rPr>
          <w:b/>
        </w:rPr>
      </w:pPr>
      <w:r w:rsidRPr="002C5CD5">
        <w:rPr>
          <w:b/>
        </w:rPr>
        <w:t>CLÁUSULA DÉCIMA SEXTA – DA ALTERAÇÃO DO CONTRATO</w:t>
      </w:r>
    </w:p>
    <w:p w:rsidR="00541B12" w:rsidRPr="002C5CD5" w:rsidRDefault="00541B12" w:rsidP="00541B12">
      <w:pPr>
        <w:pStyle w:val="HiperlinkVisitado"/>
        <w:ind w:left="12" w:hanging="12"/>
        <w:jc w:val="both"/>
      </w:pPr>
      <w:r w:rsidRPr="002C5CD5">
        <w:t xml:space="preserve">A.1. O contrato a ser firmado poderá ser alterado nos casos previstos na Lei </w:t>
      </w:r>
      <w:r w:rsidR="00655F92" w:rsidRPr="002C5CD5">
        <w:t xml:space="preserve">n.° </w:t>
      </w:r>
      <w:r w:rsidRPr="002C5CD5">
        <w:t>8.666/93, desde que haja interesse da Coordenadoria Administrativa e Financeira da SECRETARIA XXXXXXXXX, com apresentação das devidas justificativas.</w:t>
      </w:r>
    </w:p>
    <w:p w:rsidR="00646307" w:rsidRPr="002C5CD5" w:rsidRDefault="00646307" w:rsidP="00541B12">
      <w:pPr>
        <w:pStyle w:val="HiperlinkVisitado"/>
        <w:ind w:left="12"/>
        <w:rPr>
          <w:b/>
        </w:rPr>
      </w:pPr>
    </w:p>
    <w:p w:rsidR="00541B12" w:rsidRPr="002C5CD5" w:rsidRDefault="00541B12" w:rsidP="00541B12">
      <w:pPr>
        <w:pStyle w:val="HiperlinkVisitado"/>
        <w:ind w:left="12"/>
        <w:rPr>
          <w:b/>
        </w:rPr>
      </w:pPr>
      <w:r w:rsidRPr="002C5CD5">
        <w:rPr>
          <w:b/>
        </w:rPr>
        <w:t>CLÁUSULA DÉCIMA SÉTIMA – DO ACRÉSCIMO OU SUPRESSÃO DO VALOR CONTRATADO</w:t>
      </w:r>
    </w:p>
    <w:p w:rsidR="00541B12" w:rsidRPr="002C5CD5" w:rsidRDefault="00541B12" w:rsidP="00541B12">
      <w:pPr>
        <w:pStyle w:val="HiperlinkVisitado"/>
        <w:ind w:left="12"/>
        <w:jc w:val="both"/>
      </w:pPr>
      <w:r w:rsidRPr="002C5CD5">
        <w:t>A.1. No interesse da Administração da SECRETARIA XXXXXXXXXX, o valor inicial, poderá ser acrescido ou suprimido até o limite previsto na Lei n.° 8.666/93;</w:t>
      </w:r>
    </w:p>
    <w:p w:rsidR="00541B12" w:rsidRPr="002C5CD5" w:rsidRDefault="00541B12" w:rsidP="00541B12">
      <w:pPr>
        <w:jc w:val="both"/>
      </w:pPr>
      <w:r w:rsidRPr="002C5CD5">
        <w:lastRenderedPageBreak/>
        <w:t xml:space="preserve">A.2. A </w:t>
      </w:r>
      <w:r w:rsidRPr="002C5CD5">
        <w:rPr>
          <w:b/>
          <w:bCs/>
        </w:rPr>
        <w:t>CONTRATADA</w:t>
      </w:r>
      <w:r w:rsidRPr="002C5CD5">
        <w:t xml:space="preserve"> fica </w:t>
      </w:r>
      <w:proofErr w:type="gramStart"/>
      <w:r w:rsidRPr="002C5CD5">
        <w:t>obrigada a aceitar, nas mesmas condições licitadas, os acréscimos ou supressões que se fizerem necessários</w:t>
      </w:r>
      <w:proofErr w:type="gramEnd"/>
      <w:r w:rsidRPr="002C5CD5">
        <w:t>.</w:t>
      </w:r>
    </w:p>
    <w:p w:rsidR="00541B12" w:rsidRPr="002C5CD5" w:rsidRDefault="00541B12" w:rsidP="00541B12">
      <w:pPr>
        <w:jc w:val="both"/>
      </w:pPr>
      <w:r w:rsidRPr="002C5CD5">
        <w:t>A.3. Nenhum acréscimo ou supressão poderá exceder o limite estabelecido nesta condição, exceto as supressões resultantes de acordo entre as partes.</w:t>
      </w:r>
    </w:p>
    <w:p w:rsidR="00541B12" w:rsidRPr="002C5CD5" w:rsidRDefault="00541B12" w:rsidP="00541B12">
      <w:pPr>
        <w:jc w:val="both"/>
        <w:rPr>
          <w:b/>
        </w:rPr>
      </w:pPr>
    </w:p>
    <w:p w:rsidR="00541B12" w:rsidRPr="002C5CD5" w:rsidRDefault="00541B12" w:rsidP="00541B12">
      <w:pPr>
        <w:jc w:val="both"/>
        <w:rPr>
          <w:b/>
        </w:rPr>
      </w:pPr>
      <w:r w:rsidRPr="002C5CD5">
        <w:rPr>
          <w:b/>
        </w:rPr>
        <w:t>CLÁUSULA DÉCIMA OITAVA</w:t>
      </w:r>
      <w:r w:rsidR="00693A63" w:rsidRPr="002C5CD5">
        <w:rPr>
          <w:b/>
        </w:rPr>
        <w:t xml:space="preserve"> </w:t>
      </w:r>
      <w:r w:rsidRPr="002C5CD5">
        <w:rPr>
          <w:b/>
        </w:rPr>
        <w:t>– DAS SANÇÕES ADMINISTRATIVAS</w:t>
      </w:r>
    </w:p>
    <w:p w:rsidR="00541B12" w:rsidRPr="002C5CD5" w:rsidRDefault="00541B12" w:rsidP="00693A63">
      <w:pPr>
        <w:pStyle w:val="Ttulo6Char"/>
        <w:tabs>
          <w:tab w:val="left" w:pos="-114"/>
          <w:tab w:val="left" w:pos="15"/>
          <w:tab w:val="left" w:pos="806"/>
        </w:tabs>
        <w:ind w:hanging="30"/>
        <w:jc w:val="both"/>
      </w:pPr>
      <w:r w:rsidRPr="002C5CD5">
        <w:t xml:space="preserve">A.1. Pela inexecução total ou parcial do objeto deste Contrato, a </w:t>
      </w:r>
      <w:r w:rsidRPr="002C5CD5">
        <w:rPr>
          <w:b/>
        </w:rPr>
        <w:t>CONTRATANTE</w:t>
      </w:r>
      <w:r w:rsidRPr="002C5CD5">
        <w:t xml:space="preserve"> </w:t>
      </w:r>
      <w:proofErr w:type="gramStart"/>
      <w:r w:rsidRPr="002C5CD5">
        <w:t>poderá,</w:t>
      </w:r>
      <w:proofErr w:type="gramEnd"/>
      <w:r w:rsidRPr="002C5CD5">
        <w:t xml:space="preserve"> garantida a prévia defesa, aplicar à </w:t>
      </w:r>
      <w:r w:rsidRPr="002C5CD5">
        <w:rPr>
          <w:b/>
        </w:rPr>
        <w:t>CONTRATADA</w:t>
      </w:r>
      <w:r w:rsidRPr="002C5CD5">
        <w:t xml:space="preserve"> as seguintes sanções:</w:t>
      </w:r>
    </w:p>
    <w:p w:rsidR="00541B12" w:rsidRPr="002C5CD5" w:rsidRDefault="00541B12" w:rsidP="00541B12">
      <w:pPr>
        <w:spacing w:before="80"/>
        <w:jc w:val="both"/>
      </w:pPr>
      <w:r w:rsidRPr="002C5CD5">
        <w:t xml:space="preserve">A.2. Nos termos do art. 86, da Lei nº 8.666, de 1993, fica a CONTRATADA, em caso de atraso injustificado na execução do respectivo Contrato, sujeita à multa moratória de 0,3% (três décimos por cento) ao dia, calculada sobre 1/12 do valor anual estimado do Contrato, por dia e por ocorrência (localidade/município). </w:t>
      </w:r>
    </w:p>
    <w:p w:rsidR="00541B12" w:rsidRPr="002C5CD5" w:rsidRDefault="00541B12" w:rsidP="00541B12">
      <w:pPr>
        <w:spacing w:before="80"/>
        <w:jc w:val="both"/>
      </w:pPr>
      <w:r w:rsidRPr="002C5CD5">
        <w:t>A.3. Na hipótese do item anterior, decorrido o lapso de 30 (trinta) dias, o órgão ou entidade CONTRATANTE deverá manifestar-se sobre o interesse na continuidade da execução do contrato.</w:t>
      </w:r>
    </w:p>
    <w:p w:rsidR="00541B12" w:rsidRPr="002C5CD5" w:rsidRDefault="00541B12" w:rsidP="00541B12">
      <w:pPr>
        <w:spacing w:before="80"/>
        <w:jc w:val="both"/>
      </w:pPr>
      <w:r w:rsidRPr="002C5CD5">
        <w:t xml:space="preserve">A.4. Não havendo mais interesse do órgão ou entidade CONTRATANTE na execução do contrato, total ou parcialmente, em razão do descumprimento, por parte da CONTRATADA de qualquer das condições avençadas, fica estipulada a multa compensatória de 10% (dez por cento) sobre o valor anual estimado do contrato, nos termos do inciso II, do artigo 87, da Lei </w:t>
      </w:r>
      <w:r w:rsidR="00EE6545" w:rsidRPr="002C5CD5">
        <w:t>n.º</w:t>
      </w:r>
      <w:r w:rsidR="005205B9" w:rsidRPr="002C5CD5">
        <w:t xml:space="preserve"> </w:t>
      </w:r>
      <w:r w:rsidRPr="002C5CD5">
        <w:t>8.666, de 1993.</w:t>
      </w:r>
    </w:p>
    <w:p w:rsidR="00541B12" w:rsidRPr="002C5CD5" w:rsidRDefault="00541B12" w:rsidP="00541B12">
      <w:pPr>
        <w:spacing w:before="80"/>
        <w:jc w:val="both"/>
      </w:pPr>
      <w:r w:rsidRPr="002C5CD5">
        <w:t xml:space="preserve">A.5. O disposto nos itens anteriores não prejudicará a aplicação de outras penalidades a que esteja sujeita a CONTRATADA, nos termos dos arts. 87 e 88 da Lei </w:t>
      </w:r>
      <w:r w:rsidR="005205B9" w:rsidRPr="002C5CD5">
        <w:t xml:space="preserve">n.º </w:t>
      </w:r>
      <w:r w:rsidRPr="002C5CD5">
        <w:t xml:space="preserve">8.666, de 1993, e nas disposições da Lei </w:t>
      </w:r>
      <w:r w:rsidR="00DD0F45" w:rsidRPr="002C5CD5">
        <w:t>nº.</w:t>
      </w:r>
      <w:r w:rsidRPr="002C5CD5">
        <w:t xml:space="preserve"> 10.520, de 2002.</w:t>
      </w:r>
    </w:p>
    <w:p w:rsidR="00541B12" w:rsidRPr="002C5CD5" w:rsidRDefault="00541B12" w:rsidP="00541B12">
      <w:pPr>
        <w:spacing w:before="80"/>
        <w:jc w:val="both"/>
      </w:pPr>
      <w:r w:rsidRPr="002C5CD5">
        <w:t>A.6. O valor de multa, apurado após regular procedimento administrativo, será descontado dos pagamentos eventualmente devidos à CONTRATADA.</w:t>
      </w:r>
    </w:p>
    <w:p w:rsidR="00541B12" w:rsidRPr="002C5CD5" w:rsidRDefault="00541B12" w:rsidP="00541B12">
      <w:pPr>
        <w:spacing w:before="80"/>
        <w:jc w:val="both"/>
      </w:pPr>
      <w:r w:rsidRPr="002C5CD5">
        <w:t>A.7. Se o valor da multa for superior ao valor devido à CONTRATADA, a diferença será cobrada administrativamente, ou judicialmente, se necessário.</w:t>
      </w:r>
    </w:p>
    <w:p w:rsidR="00541B12" w:rsidRPr="002C5CD5" w:rsidRDefault="00541B12" w:rsidP="00541B12">
      <w:pPr>
        <w:spacing w:before="80"/>
        <w:jc w:val="both"/>
      </w:pPr>
      <w:r w:rsidRPr="002C5CD5">
        <w:t>A.8. Essas penalidades poderão ser relevadas ou atenuadas pela autoridade competente, aplicando-se o Princípio da Proporcionalidade, em razão de circunstâncias fundamentadas em fatos reais devidamente comprovados.</w:t>
      </w:r>
    </w:p>
    <w:p w:rsidR="00541B12" w:rsidRPr="002C5CD5" w:rsidRDefault="00541B12" w:rsidP="00541B12">
      <w:pPr>
        <w:pStyle w:val="BodyText21"/>
        <w:rPr>
          <w:bCs/>
          <w:szCs w:val="24"/>
        </w:rPr>
      </w:pPr>
      <w:r w:rsidRPr="002C5CD5">
        <w:rPr>
          <w:bCs/>
          <w:szCs w:val="24"/>
        </w:rPr>
        <w:t xml:space="preserve">A.9. A </w:t>
      </w:r>
      <w:r w:rsidRPr="002C5CD5">
        <w:rPr>
          <w:b/>
          <w:szCs w:val="24"/>
        </w:rPr>
        <w:t>CONTRATADA</w:t>
      </w:r>
      <w:r w:rsidRPr="002C5CD5">
        <w:rPr>
          <w:bCs/>
          <w:szCs w:val="24"/>
        </w:rPr>
        <w:t xml:space="preserve"> ficará impedida de licitar e de contratar com a Administração Pública, pelo prazo de até 05 (cinco) anos, garantido o direito prévio do contraditório e da ampla defesa, enquanto perdurarem os motivos determinantes da punição ou até que seja promovida a reabilitação perante a própria autoridade que aplicou a penalidade, se: </w:t>
      </w:r>
    </w:p>
    <w:p w:rsidR="00541B12" w:rsidRPr="002C5CD5" w:rsidRDefault="00541B12" w:rsidP="00541B12">
      <w:pPr>
        <w:tabs>
          <w:tab w:val="left" w:pos="0"/>
        </w:tabs>
        <w:jc w:val="both"/>
      </w:pPr>
      <w:r w:rsidRPr="002C5CD5">
        <w:t>a) Comportar-se de modo inidôneo;</w:t>
      </w:r>
    </w:p>
    <w:p w:rsidR="00541B12" w:rsidRPr="002C5CD5" w:rsidRDefault="00541B12" w:rsidP="00541B12">
      <w:pPr>
        <w:tabs>
          <w:tab w:val="left" w:pos="709"/>
        </w:tabs>
        <w:jc w:val="both"/>
      </w:pPr>
      <w:r w:rsidRPr="002C5CD5">
        <w:t>b) Fizer declaração falsa;</w:t>
      </w:r>
    </w:p>
    <w:p w:rsidR="00541B12" w:rsidRPr="002C5CD5" w:rsidRDefault="00541B12" w:rsidP="00541B12">
      <w:pPr>
        <w:tabs>
          <w:tab w:val="left" w:pos="709"/>
        </w:tabs>
        <w:jc w:val="both"/>
      </w:pPr>
      <w:r w:rsidRPr="002C5CD5">
        <w:t>c) Cometer fraude fiscal;</w:t>
      </w:r>
    </w:p>
    <w:p w:rsidR="00541B12" w:rsidRPr="002C5CD5" w:rsidRDefault="00541B12" w:rsidP="00541B12">
      <w:pPr>
        <w:tabs>
          <w:tab w:val="left" w:pos="709"/>
        </w:tabs>
        <w:jc w:val="both"/>
      </w:pPr>
      <w:r w:rsidRPr="002C5CD5">
        <w:t>d) Falhar ou fraudar na execução do contrato;</w:t>
      </w:r>
    </w:p>
    <w:p w:rsidR="00541B12" w:rsidRPr="002C5CD5" w:rsidRDefault="00541B12" w:rsidP="00541B12">
      <w:pPr>
        <w:jc w:val="both"/>
      </w:pPr>
      <w:r w:rsidRPr="002C5CD5">
        <w:t xml:space="preserve">A.10. Além das penalidades citadas, a </w:t>
      </w:r>
      <w:r w:rsidRPr="002C5CD5">
        <w:rPr>
          <w:b/>
        </w:rPr>
        <w:t>CONTRATADA</w:t>
      </w:r>
      <w:r w:rsidRPr="002C5CD5">
        <w:t xml:space="preserve"> ficará sujeita, ainda, ao cancelamento de sua inscrição no Cadastro de Fornecedores do Estado do Pará e, no que </w:t>
      </w:r>
      <w:proofErr w:type="gramStart"/>
      <w:r w:rsidRPr="002C5CD5">
        <w:t>couber,</w:t>
      </w:r>
      <w:proofErr w:type="gramEnd"/>
      <w:r w:rsidRPr="002C5CD5">
        <w:t xml:space="preserve"> às demais penalidades referidas no Capítulo IV da Lei </w:t>
      </w:r>
      <w:r w:rsidR="00A45808" w:rsidRPr="002C5CD5">
        <w:t xml:space="preserve">n.º </w:t>
      </w:r>
      <w:r w:rsidRPr="002C5CD5">
        <w:t>8.666/93;</w:t>
      </w:r>
    </w:p>
    <w:p w:rsidR="00541B12" w:rsidRPr="002C5CD5" w:rsidRDefault="00541B12" w:rsidP="00541B12">
      <w:pPr>
        <w:jc w:val="both"/>
      </w:pPr>
      <w:r w:rsidRPr="002C5CD5">
        <w:t xml:space="preserve">A.11. Comprovado impedimento ou reconhecida força maior devidamente justificado e aceito pela </w:t>
      </w:r>
      <w:r w:rsidRPr="002C5CD5">
        <w:rPr>
          <w:b/>
          <w:bCs/>
        </w:rPr>
        <w:t>CONTRATANTE</w:t>
      </w:r>
      <w:r w:rsidRPr="002C5CD5">
        <w:t xml:space="preserve"> isentará a </w:t>
      </w:r>
      <w:r w:rsidRPr="002C5CD5">
        <w:rPr>
          <w:b/>
        </w:rPr>
        <w:t>CONTRATADA</w:t>
      </w:r>
      <w:r w:rsidRPr="002C5CD5">
        <w:t xml:space="preserve"> das penalidades mencionadas;</w:t>
      </w:r>
    </w:p>
    <w:p w:rsidR="00541B12" w:rsidRPr="002C5CD5" w:rsidRDefault="00541B12" w:rsidP="00541B12">
      <w:pPr>
        <w:jc w:val="both"/>
      </w:pPr>
      <w:r w:rsidRPr="002C5CD5">
        <w:t xml:space="preserve">A.12. </w:t>
      </w:r>
      <w:proofErr w:type="gramStart"/>
      <w:r w:rsidRPr="002C5CD5">
        <w:t>A critério</w:t>
      </w:r>
      <w:proofErr w:type="gramEnd"/>
      <w:r w:rsidRPr="002C5CD5">
        <w:t xml:space="preserve"> da Administração da SECRETARIA XXXXXXXXXX o valor da (s) multa (s) poderá ser descontado dos valores a serem pagos à contratada. </w:t>
      </w:r>
    </w:p>
    <w:p w:rsidR="00541B12" w:rsidRPr="002C5CD5" w:rsidRDefault="00541B12" w:rsidP="00541B12">
      <w:pPr>
        <w:jc w:val="both"/>
      </w:pPr>
      <w:r w:rsidRPr="002C5CD5">
        <w:t xml:space="preserve">A.13. As sanções de advertência e de impedimento de licitar e contratar com a SECRETARIA XXXXXXXXX ou com a Administração Pública </w:t>
      </w:r>
      <w:proofErr w:type="gramStart"/>
      <w:r w:rsidRPr="002C5CD5">
        <w:t>poderão ser</w:t>
      </w:r>
      <w:proofErr w:type="gramEnd"/>
      <w:r w:rsidRPr="002C5CD5">
        <w:t xml:space="preserve"> aplicadas à </w:t>
      </w:r>
      <w:r w:rsidRPr="002C5CD5">
        <w:rPr>
          <w:b/>
        </w:rPr>
        <w:t>CONTRATADA</w:t>
      </w:r>
      <w:r w:rsidRPr="002C5CD5">
        <w:t xml:space="preserve"> juntamente com a de multa, descontando-a dos pagamentos a serem efetuados;</w:t>
      </w:r>
    </w:p>
    <w:p w:rsidR="00541B12" w:rsidRPr="002C5CD5" w:rsidRDefault="00541B12" w:rsidP="00541B12">
      <w:pPr>
        <w:jc w:val="both"/>
      </w:pPr>
      <w:r w:rsidRPr="002C5CD5">
        <w:lastRenderedPageBreak/>
        <w:t xml:space="preserve">A.14. Em qualquer hipótese de aplicação de sanções será assegurado à </w:t>
      </w:r>
      <w:r w:rsidRPr="002C5CD5">
        <w:rPr>
          <w:b/>
        </w:rPr>
        <w:t>CONTRATADA</w:t>
      </w:r>
      <w:r w:rsidRPr="002C5CD5">
        <w:t xml:space="preserve"> o contraditório e a ampla defesa.</w:t>
      </w:r>
    </w:p>
    <w:p w:rsidR="00541B12" w:rsidRPr="002C5CD5" w:rsidRDefault="00541B12" w:rsidP="00541B12">
      <w:pPr>
        <w:autoSpaceDE w:val="0"/>
        <w:jc w:val="both"/>
      </w:pPr>
      <w:r w:rsidRPr="002C5CD5">
        <w:t>A.15. No caso de anulação do procedimento por ilegalidade, o contrato dele decorrente será nulo, não assistindo aos licitantes qualquer indenização, ressalvado o direito do contratado de boa-fé de ser ressarcido dos custos que tiver comprovadamente suportado até o momento da declaração de nulidade.</w:t>
      </w:r>
    </w:p>
    <w:p w:rsidR="00541B12" w:rsidRPr="002C5CD5" w:rsidRDefault="00541B12" w:rsidP="00541B12">
      <w:pPr>
        <w:jc w:val="both"/>
        <w:rPr>
          <w:b/>
        </w:rPr>
      </w:pPr>
    </w:p>
    <w:p w:rsidR="00541B12" w:rsidRPr="002C5CD5" w:rsidRDefault="00541B12" w:rsidP="00541B12">
      <w:pPr>
        <w:jc w:val="both"/>
        <w:rPr>
          <w:b/>
        </w:rPr>
      </w:pPr>
      <w:r w:rsidRPr="002C5CD5">
        <w:rPr>
          <w:b/>
        </w:rPr>
        <w:t>CLÁUSULA DÉCIMA NONA – DA RESCISÃO</w:t>
      </w:r>
    </w:p>
    <w:p w:rsidR="00541B12" w:rsidRPr="002C5CD5" w:rsidRDefault="00541B12" w:rsidP="00541B12">
      <w:pPr>
        <w:pStyle w:val="HiperlinkVisitado"/>
        <w:ind w:hanging="12"/>
      </w:pPr>
      <w:r w:rsidRPr="002C5CD5">
        <w:rPr>
          <w:b/>
        </w:rPr>
        <w:t>A.1</w:t>
      </w:r>
      <w:r w:rsidRPr="002C5CD5">
        <w:t xml:space="preserve">. A inexecução total ou parcial do Contrato enseja a sua rescisão, conforme disposto nos artigos </w:t>
      </w:r>
      <w:smartTag w:uri="urn:schemas-microsoft-com:office:smarttags" w:element="metricconverter">
        <w:smartTagPr>
          <w:attr w:name="ProductID" w:val="77 a"/>
        </w:smartTagPr>
        <w:r w:rsidRPr="002C5CD5">
          <w:t>77 a</w:t>
        </w:r>
      </w:smartTag>
      <w:r w:rsidRPr="002C5CD5">
        <w:t xml:space="preserve"> 80 da Lei n.º 8.666/93.</w:t>
      </w:r>
    </w:p>
    <w:p w:rsidR="00541B12" w:rsidRPr="002C5CD5" w:rsidRDefault="00541B12" w:rsidP="00541B12">
      <w:pPr>
        <w:pStyle w:val="HiperlinkVisitado"/>
      </w:pPr>
      <w:r w:rsidRPr="002C5CD5">
        <w:rPr>
          <w:b/>
        </w:rPr>
        <w:t>A.2</w:t>
      </w:r>
      <w:r w:rsidRPr="002C5CD5">
        <w:t>. A rescisão do Contrato poderá ser:</w:t>
      </w:r>
    </w:p>
    <w:p w:rsidR="00541B12" w:rsidRPr="002C5CD5" w:rsidRDefault="00541B12" w:rsidP="00541B12">
      <w:pPr>
        <w:jc w:val="both"/>
      </w:pPr>
      <w:r w:rsidRPr="002C5CD5">
        <w:rPr>
          <w:b/>
        </w:rPr>
        <w:t>A.2</w:t>
      </w:r>
      <w:r w:rsidRPr="002C5CD5">
        <w:t>.</w:t>
      </w:r>
      <w:r w:rsidRPr="002C5CD5">
        <w:rPr>
          <w:b/>
        </w:rPr>
        <w:t>1</w:t>
      </w:r>
      <w:r w:rsidRPr="002C5CD5">
        <w:t xml:space="preserve"> Determinada por ato unilateral e escrito da Administração da SECRETARIA XXXXXXXXXX, nos casos enumerados nos incisos I a XII e XVII do artigo 78 da supracitada lei, notificando-se a contratada com a antecedência mínima de 30 (trinta) dias;</w:t>
      </w:r>
    </w:p>
    <w:p w:rsidR="00541B12" w:rsidRPr="002C5CD5" w:rsidRDefault="00541B12" w:rsidP="00541B12">
      <w:pPr>
        <w:jc w:val="both"/>
      </w:pPr>
      <w:r w:rsidRPr="002C5CD5">
        <w:rPr>
          <w:b/>
        </w:rPr>
        <w:t>A.2.2</w:t>
      </w:r>
      <w:r w:rsidRPr="002C5CD5">
        <w:t xml:space="preserve"> Amigável, por acordo entre as partes, reduzido a termo, desde que haja conveniência para a Administração da SECRETARIA XXXXXXXXXX;</w:t>
      </w:r>
    </w:p>
    <w:p w:rsidR="00541B12" w:rsidRPr="002C5CD5" w:rsidRDefault="00541B12" w:rsidP="00541B12">
      <w:pPr>
        <w:jc w:val="both"/>
      </w:pPr>
      <w:r w:rsidRPr="002C5CD5">
        <w:rPr>
          <w:b/>
        </w:rPr>
        <w:t>A.2.3</w:t>
      </w:r>
      <w:proofErr w:type="gramStart"/>
      <w:r w:rsidRPr="002C5CD5">
        <w:t xml:space="preserve">  </w:t>
      </w:r>
      <w:proofErr w:type="gramEnd"/>
      <w:r w:rsidRPr="002C5CD5">
        <w:t>Judicial nos termos da legislação.</w:t>
      </w:r>
    </w:p>
    <w:p w:rsidR="00541B12" w:rsidRPr="002C5CD5" w:rsidRDefault="00541B12" w:rsidP="00541B12">
      <w:pPr>
        <w:ind w:hanging="12"/>
        <w:jc w:val="both"/>
      </w:pPr>
      <w:r w:rsidRPr="002C5CD5">
        <w:rPr>
          <w:b/>
        </w:rPr>
        <w:t>A.3.</w:t>
      </w:r>
      <w:r w:rsidRPr="002C5CD5">
        <w:t xml:space="preserve"> A rescisão administrativa será precedida de autorização escrita e fundamentada da autoridade competente.</w:t>
      </w:r>
    </w:p>
    <w:p w:rsidR="00541B12" w:rsidRPr="002C5CD5" w:rsidRDefault="00541B12" w:rsidP="00541B12">
      <w:pPr>
        <w:pStyle w:val="Hyperlink"/>
        <w:ind w:hanging="12"/>
      </w:pPr>
      <w:r w:rsidRPr="002C5CD5">
        <w:rPr>
          <w:b/>
        </w:rPr>
        <w:t>A.4.</w:t>
      </w:r>
      <w:r w:rsidRPr="002C5CD5">
        <w:t xml:space="preserve"> Os casos de rescisão contratual serão formalmente motivados nos autos do processo, assegurado o contraditório e ampla defesa </w:t>
      </w:r>
      <w:proofErr w:type="gramStart"/>
      <w:r w:rsidRPr="002C5CD5">
        <w:t>no termos</w:t>
      </w:r>
      <w:proofErr w:type="gramEnd"/>
      <w:r w:rsidRPr="002C5CD5">
        <w:t xml:space="preserve"> do artigo 5º, inciso LV da Constituição Federal;</w:t>
      </w:r>
    </w:p>
    <w:p w:rsidR="00541B12" w:rsidRPr="002C5CD5" w:rsidRDefault="00541B12" w:rsidP="00541B12">
      <w:pPr>
        <w:autoSpaceDE w:val="0"/>
        <w:ind w:left="708" w:firstLine="12"/>
        <w:jc w:val="both"/>
        <w:rPr>
          <w:b/>
        </w:rPr>
      </w:pPr>
    </w:p>
    <w:p w:rsidR="00541B12" w:rsidRPr="002C5CD5" w:rsidRDefault="00541B12" w:rsidP="00541B12">
      <w:pPr>
        <w:autoSpaceDE w:val="0"/>
        <w:ind w:left="12" w:hanging="12"/>
        <w:jc w:val="both"/>
        <w:rPr>
          <w:b/>
        </w:rPr>
      </w:pPr>
      <w:r w:rsidRPr="002C5CD5">
        <w:rPr>
          <w:b/>
        </w:rPr>
        <w:t>CLÁUSULA VIGÉSIMA – DA LEGISLAÇÃO APLICÁVEL À EXECUÇÃO DO CONTRATO E AOS CASOS OMISSOS</w:t>
      </w:r>
    </w:p>
    <w:p w:rsidR="00541B12" w:rsidRPr="002C5CD5" w:rsidRDefault="00541B12" w:rsidP="00541B12">
      <w:pPr>
        <w:pStyle w:val="BodyText21"/>
        <w:ind w:left="12" w:hanging="12"/>
        <w:rPr>
          <w:szCs w:val="24"/>
        </w:rPr>
      </w:pPr>
      <w:r w:rsidRPr="002C5CD5">
        <w:rPr>
          <w:b/>
          <w:szCs w:val="24"/>
        </w:rPr>
        <w:t>A.1</w:t>
      </w:r>
      <w:r w:rsidRPr="002C5CD5">
        <w:rPr>
          <w:szCs w:val="24"/>
        </w:rPr>
        <w:t xml:space="preserve"> A execução do contrato, bem como os casos neles omissos, regular-se-ão pela Lei n.° 10.520, de 17 d</w:t>
      </w:r>
      <w:r w:rsidR="00A66596" w:rsidRPr="002C5CD5">
        <w:rPr>
          <w:szCs w:val="24"/>
        </w:rPr>
        <w:t xml:space="preserve">e julho de 2002, no Decreto n°. </w:t>
      </w:r>
      <w:r w:rsidRPr="002C5CD5">
        <w:rPr>
          <w:szCs w:val="24"/>
        </w:rPr>
        <w:t>555, de 08 de agosto de 2000 e na Lei 8.666, de 21 de junho de 1993, pelos preceitos de direito público, aplicando-se-lhes, supletivamente, os princípios da teoria geral dos contratos e as disposições de direito privado, na forma do artigo 54 da Lei n.°8.666/93, combinado com o inciso XII do artigo 55, do mesmo diploma legal.</w:t>
      </w:r>
    </w:p>
    <w:p w:rsidR="00541B12" w:rsidRPr="002C5CD5" w:rsidRDefault="00541B12" w:rsidP="00541B12">
      <w:pPr>
        <w:autoSpaceDE w:val="0"/>
        <w:ind w:firstLine="708"/>
        <w:jc w:val="both"/>
        <w:rPr>
          <w:b/>
        </w:rPr>
      </w:pPr>
    </w:p>
    <w:p w:rsidR="00541B12" w:rsidRPr="002C5CD5" w:rsidRDefault="00541B12" w:rsidP="00541B12">
      <w:pPr>
        <w:autoSpaceDE w:val="0"/>
        <w:jc w:val="both"/>
        <w:rPr>
          <w:b/>
        </w:rPr>
      </w:pPr>
      <w:r w:rsidRPr="002C5CD5">
        <w:rPr>
          <w:b/>
        </w:rPr>
        <w:t>CLÁUSULA VIGÉSIMA PRIMEIRA - DO CASO FORTUITO E DA FORÇA MAIOR</w:t>
      </w:r>
    </w:p>
    <w:p w:rsidR="00541B12" w:rsidRPr="002C5CD5" w:rsidRDefault="00541B12" w:rsidP="00541B12">
      <w:pPr>
        <w:autoSpaceDE w:val="0"/>
        <w:ind w:left="12" w:hanging="12"/>
        <w:jc w:val="both"/>
      </w:pPr>
      <w:r w:rsidRPr="002C5CD5">
        <w:rPr>
          <w:b/>
        </w:rPr>
        <w:t>A.1.</w:t>
      </w:r>
      <w:r w:rsidRPr="002C5CD5">
        <w:t xml:space="preserve"> As obrigações do presente Contrato suspender-se-ão sempre que ocorrerem circunstâncias alheias à vontade, controle e ação das partes, causadas por motivo de força maior ou caso fortuito, na forma do Código Civil, desde que sua ocorrência seja </w:t>
      </w:r>
      <w:proofErr w:type="gramStart"/>
      <w:r w:rsidRPr="002C5CD5">
        <w:t>alegada e comprovada no prazo de 48 (quarenta e oito)</w:t>
      </w:r>
      <w:proofErr w:type="gramEnd"/>
      <w:r w:rsidRPr="002C5CD5">
        <w:t xml:space="preserve"> horas.</w:t>
      </w:r>
    </w:p>
    <w:p w:rsidR="00541B12" w:rsidRPr="002C5CD5" w:rsidRDefault="00541B12" w:rsidP="00541B12">
      <w:pPr>
        <w:tabs>
          <w:tab w:val="left" w:pos="851"/>
          <w:tab w:val="left" w:pos="1134"/>
        </w:tabs>
        <w:jc w:val="both"/>
        <w:rPr>
          <w:color w:val="000000"/>
        </w:rPr>
      </w:pPr>
      <w:r w:rsidRPr="002C5CD5">
        <w:rPr>
          <w:color w:val="000000"/>
        </w:rPr>
        <w:t>Serão considerados casos fortuitos, ou de força maior, para efeito de rescisão contratual unilateral ou não aplicação de multas, os inadimplementos decorrentes das situações a seguir, quando vierem a afetar a realização da entrega do objeto do Acordo no local indicado:</w:t>
      </w:r>
    </w:p>
    <w:p w:rsidR="00541B12" w:rsidRPr="002C5CD5" w:rsidRDefault="00541B12" w:rsidP="00A66596">
      <w:pPr>
        <w:tabs>
          <w:tab w:val="left" w:pos="0"/>
          <w:tab w:val="left" w:pos="426"/>
          <w:tab w:val="left" w:pos="851"/>
        </w:tabs>
        <w:jc w:val="both"/>
        <w:rPr>
          <w:color w:val="000000"/>
        </w:rPr>
      </w:pPr>
      <w:r w:rsidRPr="002C5CD5">
        <w:rPr>
          <w:color w:val="000000"/>
        </w:rPr>
        <w:tab/>
      </w:r>
      <w:proofErr w:type="gramStart"/>
      <w:r w:rsidRPr="002C5CD5">
        <w:rPr>
          <w:color w:val="000000"/>
        </w:rPr>
        <w:t>a</w:t>
      </w:r>
      <w:proofErr w:type="gramEnd"/>
      <w:r w:rsidRPr="002C5CD5">
        <w:rPr>
          <w:color w:val="000000"/>
        </w:rPr>
        <w:t>)</w:t>
      </w:r>
      <w:r w:rsidRPr="002C5CD5">
        <w:rPr>
          <w:color w:val="000000"/>
        </w:rPr>
        <w:tab/>
        <w:t>greve geral;</w:t>
      </w:r>
    </w:p>
    <w:p w:rsidR="00541B12" w:rsidRPr="002C5CD5" w:rsidRDefault="00541B12" w:rsidP="00A66596">
      <w:pPr>
        <w:tabs>
          <w:tab w:val="left" w:pos="0"/>
          <w:tab w:val="left" w:pos="426"/>
          <w:tab w:val="left" w:pos="851"/>
        </w:tabs>
        <w:jc w:val="both"/>
        <w:rPr>
          <w:color w:val="000000"/>
        </w:rPr>
      </w:pPr>
      <w:r w:rsidRPr="002C5CD5">
        <w:rPr>
          <w:color w:val="000000"/>
        </w:rPr>
        <w:tab/>
      </w:r>
      <w:proofErr w:type="gramStart"/>
      <w:r w:rsidRPr="002C5CD5">
        <w:rPr>
          <w:color w:val="000000"/>
        </w:rPr>
        <w:t>b)</w:t>
      </w:r>
      <w:proofErr w:type="gramEnd"/>
      <w:r w:rsidRPr="002C5CD5">
        <w:rPr>
          <w:color w:val="000000"/>
        </w:rPr>
        <w:tab/>
        <w:t>interrupção dos meios normais de transportes que impeça a locomoção do pessoal;</w:t>
      </w:r>
    </w:p>
    <w:p w:rsidR="00541B12" w:rsidRPr="002C5CD5" w:rsidRDefault="00541B12" w:rsidP="00A66596">
      <w:pPr>
        <w:tabs>
          <w:tab w:val="left" w:pos="0"/>
          <w:tab w:val="left" w:pos="426"/>
          <w:tab w:val="left" w:pos="851"/>
        </w:tabs>
        <w:jc w:val="both"/>
        <w:rPr>
          <w:color w:val="000000"/>
        </w:rPr>
      </w:pPr>
      <w:r w:rsidRPr="002C5CD5">
        <w:rPr>
          <w:color w:val="000000"/>
        </w:rPr>
        <w:tab/>
      </w:r>
      <w:proofErr w:type="gramStart"/>
      <w:r w:rsidRPr="002C5CD5">
        <w:rPr>
          <w:color w:val="000000"/>
        </w:rPr>
        <w:t>c)</w:t>
      </w:r>
      <w:proofErr w:type="gramEnd"/>
      <w:r w:rsidRPr="002C5CD5">
        <w:rPr>
          <w:color w:val="000000"/>
        </w:rPr>
        <w:tab/>
        <w:t>calamidade pública;</w:t>
      </w:r>
    </w:p>
    <w:p w:rsidR="00541B12" w:rsidRPr="002C5CD5" w:rsidRDefault="00541B12" w:rsidP="00A66596">
      <w:pPr>
        <w:tabs>
          <w:tab w:val="left" w:pos="0"/>
          <w:tab w:val="left" w:pos="426"/>
          <w:tab w:val="left" w:pos="851"/>
        </w:tabs>
        <w:jc w:val="both"/>
        <w:rPr>
          <w:color w:val="000000"/>
        </w:rPr>
      </w:pPr>
      <w:r w:rsidRPr="002C5CD5">
        <w:rPr>
          <w:color w:val="000000"/>
        </w:rPr>
        <w:tab/>
      </w:r>
      <w:proofErr w:type="gramStart"/>
      <w:r w:rsidRPr="002C5CD5">
        <w:rPr>
          <w:color w:val="000000"/>
        </w:rPr>
        <w:t>d)</w:t>
      </w:r>
      <w:proofErr w:type="gramEnd"/>
      <w:r w:rsidRPr="002C5CD5">
        <w:rPr>
          <w:color w:val="000000"/>
        </w:rPr>
        <w:tab/>
        <w:t xml:space="preserve">acidentes, sem culpa da CONTRATADA, que impliquem em retardamento da execução da atividade; </w:t>
      </w:r>
    </w:p>
    <w:p w:rsidR="00541B12" w:rsidRPr="002C5CD5" w:rsidRDefault="00541B12" w:rsidP="00A66596">
      <w:pPr>
        <w:tabs>
          <w:tab w:val="left" w:pos="0"/>
          <w:tab w:val="left" w:pos="426"/>
          <w:tab w:val="left" w:pos="851"/>
        </w:tabs>
        <w:jc w:val="both"/>
        <w:rPr>
          <w:color w:val="000000"/>
        </w:rPr>
      </w:pPr>
      <w:r w:rsidRPr="002C5CD5">
        <w:rPr>
          <w:color w:val="000000"/>
        </w:rPr>
        <w:tab/>
        <w:t>e)</w:t>
      </w:r>
      <w:r w:rsidR="00E65060" w:rsidRPr="002C5CD5">
        <w:rPr>
          <w:color w:val="000000"/>
        </w:rPr>
        <w:t xml:space="preserve"> </w:t>
      </w:r>
      <w:r w:rsidRPr="002C5CD5">
        <w:rPr>
          <w:color w:val="000000"/>
        </w:rPr>
        <w:t>conseqüências, devidamente comprovadas, de condições meteorológicas excepcionalmente prejudiciais e não passíveis de previsão;</w:t>
      </w:r>
    </w:p>
    <w:p w:rsidR="00541B12" w:rsidRPr="002C5CD5" w:rsidRDefault="00541B12" w:rsidP="00A66596">
      <w:pPr>
        <w:pStyle w:val="Ttulo1Char"/>
        <w:tabs>
          <w:tab w:val="left" w:pos="0"/>
          <w:tab w:val="left" w:pos="426"/>
          <w:tab w:val="left" w:pos="851"/>
        </w:tabs>
      </w:pPr>
      <w:r w:rsidRPr="002C5CD5">
        <w:tab/>
      </w:r>
      <w:proofErr w:type="gramStart"/>
      <w:r w:rsidRPr="002C5CD5">
        <w:t>f)</w:t>
      </w:r>
      <w:proofErr w:type="gramEnd"/>
      <w:r w:rsidRPr="002C5CD5">
        <w:tab/>
        <w:t>eventuais atrasos decorrentes de dificuldades técnicas que venham a requerer a modificação do(s) Projeto(s) e Especificações, desde que autorizada pela Secretaria XXXXXXXXX; e</w:t>
      </w:r>
    </w:p>
    <w:p w:rsidR="00541B12" w:rsidRDefault="00541B12" w:rsidP="00A66596">
      <w:pPr>
        <w:tabs>
          <w:tab w:val="left" w:pos="0"/>
          <w:tab w:val="left" w:pos="426"/>
          <w:tab w:val="left" w:pos="851"/>
        </w:tabs>
        <w:jc w:val="both"/>
        <w:rPr>
          <w:color w:val="000000"/>
        </w:rPr>
      </w:pPr>
      <w:r w:rsidRPr="002C5CD5">
        <w:rPr>
          <w:color w:val="000000"/>
        </w:rPr>
        <w:lastRenderedPageBreak/>
        <w:tab/>
      </w:r>
      <w:proofErr w:type="gramStart"/>
      <w:r w:rsidRPr="002C5CD5">
        <w:rPr>
          <w:color w:val="000000"/>
        </w:rPr>
        <w:t>g)</w:t>
      </w:r>
      <w:proofErr w:type="gramEnd"/>
      <w:r w:rsidRPr="002C5CD5">
        <w:rPr>
          <w:color w:val="000000"/>
        </w:rPr>
        <w:tab/>
        <w:t>outros casos que se enquadrem no Parágrafo Único, do art. 393, do Código Civil Brasileiro.</w:t>
      </w:r>
    </w:p>
    <w:p w:rsidR="00D5174A" w:rsidRPr="002C5CD5" w:rsidRDefault="00D5174A" w:rsidP="00A66596">
      <w:pPr>
        <w:tabs>
          <w:tab w:val="left" w:pos="0"/>
          <w:tab w:val="left" w:pos="426"/>
          <w:tab w:val="left" w:pos="851"/>
        </w:tabs>
        <w:jc w:val="both"/>
        <w:rPr>
          <w:color w:val="000000"/>
        </w:rPr>
      </w:pPr>
    </w:p>
    <w:p w:rsidR="00541B12" w:rsidRPr="002C5CD5" w:rsidRDefault="00541B12" w:rsidP="00541B12">
      <w:pPr>
        <w:tabs>
          <w:tab w:val="left" w:pos="851"/>
          <w:tab w:val="left" w:pos="1134"/>
        </w:tabs>
        <w:jc w:val="both"/>
        <w:rPr>
          <w:b/>
          <w:color w:val="000000"/>
        </w:rPr>
      </w:pPr>
      <w:r w:rsidRPr="002C5CD5">
        <w:rPr>
          <w:b/>
          <w:color w:val="000000"/>
        </w:rPr>
        <w:tab/>
        <w:t>SUBCLÁUSULA PRIMEIRA</w:t>
      </w:r>
    </w:p>
    <w:p w:rsidR="00541B12" w:rsidRPr="002C5CD5" w:rsidRDefault="00541B12" w:rsidP="00541B12">
      <w:pPr>
        <w:tabs>
          <w:tab w:val="left" w:pos="851"/>
          <w:tab w:val="left" w:pos="1134"/>
        </w:tabs>
        <w:jc w:val="both"/>
        <w:rPr>
          <w:color w:val="000000"/>
        </w:rPr>
      </w:pPr>
      <w:r w:rsidRPr="002C5CD5">
        <w:rPr>
          <w:color w:val="000000"/>
        </w:rPr>
        <w:tab/>
        <w:t>Qualquer dos motivos acima enumerados deverá ser devidamente justificado pela CONTRATADA perante a Secretaria XXXXXXXXX, por escrito.</w:t>
      </w:r>
    </w:p>
    <w:p w:rsidR="001D121D" w:rsidRPr="002C5CD5" w:rsidRDefault="001D121D" w:rsidP="00541B12">
      <w:pPr>
        <w:tabs>
          <w:tab w:val="left" w:pos="851"/>
          <w:tab w:val="left" w:pos="1134"/>
        </w:tabs>
        <w:jc w:val="both"/>
        <w:rPr>
          <w:b/>
          <w:color w:val="000000"/>
        </w:rPr>
      </w:pPr>
    </w:p>
    <w:p w:rsidR="00541B12" w:rsidRPr="002C5CD5" w:rsidRDefault="00541B12" w:rsidP="00541B12">
      <w:pPr>
        <w:tabs>
          <w:tab w:val="left" w:pos="851"/>
          <w:tab w:val="left" w:pos="1134"/>
        </w:tabs>
        <w:jc w:val="both"/>
        <w:rPr>
          <w:b/>
          <w:color w:val="000000"/>
        </w:rPr>
      </w:pPr>
      <w:r w:rsidRPr="002C5CD5">
        <w:rPr>
          <w:b/>
          <w:color w:val="000000"/>
        </w:rPr>
        <w:tab/>
        <w:t>SUBCLÁUSULA SEGUNDA</w:t>
      </w:r>
    </w:p>
    <w:p w:rsidR="00541B12" w:rsidRPr="002C5CD5" w:rsidRDefault="00541B12" w:rsidP="00541B12">
      <w:pPr>
        <w:tabs>
          <w:tab w:val="left" w:pos="851"/>
          <w:tab w:val="left" w:pos="1134"/>
        </w:tabs>
        <w:jc w:val="both"/>
        <w:rPr>
          <w:color w:val="000000"/>
        </w:rPr>
      </w:pPr>
      <w:r w:rsidRPr="002C5CD5">
        <w:rPr>
          <w:color w:val="000000"/>
        </w:rPr>
        <w:tab/>
        <w:t>Sempre que ocorrerem situações que impliquem em caso fortuito ou de força maior, o fato deverá ser comunicado à Secretaria XXXXXXXXX, até 24 horas após a ocorrência. Caso não seja cumprido este prazo, o início da ocorrência será considerado 24 horas antes da data de solicitação de enquadramento da ocorrência como caso fortuito ou de força maior.</w:t>
      </w:r>
    </w:p>
    <w:p w:rsidR="00541B12" w:rsidRPr="002C5CD5" w:rsidRDefault="00541B12" w:rsidP="00541B12">
      <w:pPr>
        <w:autoSpaceDE w:val="0"/>
        <w:jc w:val="both"/>
        <w:rPr>
          <w:b/>
        </w:rPr>
      </w:pPr>
    </w:p>
    <w:p w:rsidR="00541B12" w:rsidRPr="002C5CD5" w:rsidRDefault="00541B12" w:rsidP="00541B12">
      <w:pPr>
        <w:autoSpaceDE w:val="0"/>
        <w:jc w:val="both"/>
        <w:rPr>
          <w:b/>
        </w:rPr>
      </w:pPr>
      <w:r w:rsidRPr="002C5CD5">
        <w:rPr>
          <w:b/>
        </w:rPr>
        <w:t>CLÁUSULA VIGÉSIMA SEGUNDA – DA VIGÊNCIA DO CONTRATO</w:t>
      </w:r>
    </w:p>
    <w:p w:rsidR="00541B12" w:rsidRPr="002C5CD5" w:rsidRDefault="00541B12" w:rsidP="00541B12">
      <w:pPr>
        <w:pStyle w:val="Ttulo1Char"/>
        <w:tabs>
          <w:tab w:val="left" w:pos="851"/>
          <w:tab w:val="left" w:pos="1134"/>
        </w:tabs>
        <w:jc w:val="both"/>
      </w:pPr>
      <w:r w:rsidRPr="002C5CD5">
        <w:tab/>
      </w:r>
      <w:r w:rsidRPr="002C5CD5">
        <w:tab/>
        <w:t>O prazo de execução do objeto deste Contrato inicia-se na data de sua assinatura, encerrando-se em 12 meses</w:t>
      </w:r>
      <w:r w:rsidR="00D92B9D" w:rsidRPr="002C5CD5">
        <w:t>.</w:t>
      </w:r>
    </w:p>
    <w:p w:rsidR="00541B12" w:rsidRPr="002C5CD5" w:rsidRDefault="00541B12" w:rsidP="00541B12">
      <w:pPr>
        <w:pStyle w:val="Ttulo1Char"/>
        <w:tabs>
          <w:tab w:val="left" w:pos="851"/>
          <w:tab w:val="left" w:pos="1134"/>
        </w:tabs>
        <w:jc w:val="both"/>
        <w:rPr>
          <w:b/>
        </w:rPr>
      </w:pPr>
    </w:p>
    <w:p w:rsidR="00541B12" w:rsidRPr="002C5CD5" w:rsidRDefault="00541B12" w:rsidP="00541B12">
      <w:pPr>
        <w:pStyle w:val="Ttulo1Char"/>
        <w:tabs>
          <w:tab w:val="left" w:pos="851"/>
          <w:tab w:val="left" w:pos="1134"/>
        </w:tabs>
        <w:jc w:val="both"/>
        <w:rPr>
          <w:b/>
        </w:rPr>
      </w:pPr>
      <w:r w:rsidRPr="002C5CD5">
        <w:rPr>
          <w:b/>
        </w:rPr>
        <w:t>CLÁUSULA VIGÉSIMA TERCEIRA - DAS CÓPIAS</w:t>
      </w:r>
    </w:p>
    <w:p w:rsidR="00541B12" w:rsidRPr="002C5CD5" w:rsidRDefault="00541B12" w:rsidP="00541B12">
      <w:pPr>
        <w:pStyle w:val="Ttulo1Char"/>
        <w:tabs>
          <w:tab w:val="left" w:pos="851"/>
          <w:tab w:val="left" w:pos="1134"/>
        </w:tabs>
      </w:pPr>
      <w:r w:rsidRPr="002C5CD5">
        <w:tab/>
        <w:t>Do presente Contrato são extraídas as seguintes cópias:</w:t>
      </w:r>
    </w:p>
    <w:p w:rsidR="00541B12" w:rsidRPr="002C5CD5" w:rsidRDefault="00541B12" w:rsidP="00541B12">
      <w:pPr>
        <w:tabs>
          <w:tab w:val="left" w:pos="851"/>
          <w:tab w:val="left" w:pos="1134"/>
        </w:tabs>
        <w:jc w:val="both"/>
        <w:rPr>
          <w:color w:val="000000"/>
        </w:rPr>
      </w:pPr>
      <w:r w:rsidRPr="002C5CD5">
        <w:rPr>
          <w:color w:val="000000"/>
        </w:rPr>
        <w:tab/>
        <w:t>a) uma para a CONTRATANTE;</w:t>
      </w:r>
    </w:p>
    <w:p w:rsidR="00541B12" w:rsidRPr="002C5CD5" w:rsidRDefault="00541B12" w:rsidP="00541B12">
      <w:pPr>
        <w:tabs>
          <w:tab w:val="left" w:pos="851"/>
          <w:tab w:val="left" w:pos="1134"/>
        </w:tabs>
        <w:jc w:val="both"/>
        <w:rPr>
          <w:color w:val="000000"/>
        </w:rPr>
      </w:pPr>
      <w:r w:rsidRPr="002C5CD5">
        <w:rPr>
          <w:color w:val="000000"/>
        </w:rPr>
        <w:tab/>
        <w:t>b) uma para a CONTRATADA;</w:t>
      </w:r>
    </w:p>
    <w:p w:rsidR="00541B12" w:rsidRPr="002C5CD5" w:rsidRDefault="00541B12" w:rsidP="00541B12">
      <w:pPr>
        <w:tabs>
          <w:tab w:val="left" w:pos="851"/>
          <w:tab w:val="left" w:pos="1134"/>
        </w:tabs>
        <w:jc w:val="both"/>
        <w:rPr>
          <w:color w:val="000000"/>
        </w:rPr>
      </w:pPr>
      <w:r w:rsidRPr="002C5CD5">
        <w:rPr>
          <w:color w:val="000000"/>
        </w:rPr>
        <w:tab/>
        <w:t>c) uma, em extrato, para publicação no Diário Oficial do Estado do Pará.</w:t>
      </w:r>
    </w:p>
    <w:p w:rsidR="00541B12" w:rsidRPr="002C5CD5" w:rsidRDefault="00541B12" w:rsidP="00541B12">
      <w:pPr>
        <w:pStyle w:val="Ttulo6"/>
        <w:tabs>
          <w:tab w:val="left" w:pos="0"/>
        </w:tabs>
        <w:jc w:val="both"/>
        <w:rPr>
          <w:bCs w:val="0"/>
          <w:sz w:val="24"/>
          <w:szCs w:val="24"/>
        </w:rPr>
      </w:pPr>
      <w:r w:rsidRPr="002C5CD5">
        <w:rPr>
          <w:sz w:val="24"/>
          <w:szCs w:val="24"/>
        </w:rPr>
        <w:t>CLÁUSULA VIGÉSIMA QUARTA</w:t>
      </w:r>
      <w:proofErr w:type="gramStart"/>
      <w:r w:rsidRPr="002C5CD5">
        <w:rPr>
          <w:sz w:val="24"/>
          <w:szCs w:val="24"/>
        </w:rPr>
        <w:t xml:space="preserve">  </w:t>
      </w:r>
      <w:proofErr w:type="gramEnd"/>
      <w:r w:rsidRPr="002C5CD5">
        <w:rPr>
          <w:sz w:val="24"/>
          <w:szCs w:val="24"/>
        </w:rPr>
        <w:t xml:space="preserve">– DA PUBLICAÇÃO        </w:t>
      </w:r>
      <w:r w:rsidRPr="002C5CD5">
        <w:rPr>
          <w:bCs w:val="0"/>
          <w:sz w:val="24"/>
          <w:szCs w:val="24"/>
        </w:rPr>
        <w:t xml:space="preserve">   </w:t>
      </w:r>
    </w:p>
    <w:p w:rsidR="00541B12" w:rsidRPr="002C5CD5" w:rsidRDefault="00541B12" w:rsidP="00541B12">
      <w:pPr>
        <w:autoSpaceDE w:val="0"/>
        <w:jc w:val="both"/>
      </w:pPr>
      <w:r w:rsidRPr="002C5CD5">
        <w:rPr>
          <w:b/>
        </w:rPr>
        <w:t>A.1.</w:t>
      </w:r>
      <w:r w:rsidRPr="002C5CD5">
        <w:t xml:space="preserve"> O presente Contrato será publicado </w:t>
      </w:r>
      <w:proofErr w:type="gramStart"/>
      <w:r w:rsidRPr="002C5CD5">
        <w:t>sob forma</w:t>
      </w:r>
      <w:proofErr w:type="gramEnd"/>
      <w:r w:rsidRPr="002C5CD5">
        <w:t xml:space="preserve"> de extrato no Diário Oficial do Estado do Pará, no prazo máximo de 10 (dez) dias contados da data de sua assinatura, de conformidade com o que dispõe o art. 28, § 5º da Constituição Estadual.</w:t>
      </w:r>
    </w:p>
    <w:p w:rsidR="00541B12" w:rsidRPr="002C5CD5" w:rsidRDefault="00541B12" w:rsidP="00541B12">
      <w:pPr>
        <w:autoSpaceDE w:val="0"/>
        <w:jc w:val="both"/>
      </w:pPr>
    </w:p>
    <w:p w:rsidR="00541B12" w:rsidRPr="002C5CD5" w:rsidRDefault="00541B12" w:rsidP="00541B12">
      <w:pPr>
        <w:jc w:val="both"/>
        <w:rPr>
          <w:b/>
        </w:rPr>
      </w:pPr>
      <w:r w:rsidRPr="002C5CD5">
        <w:rPr>
          <w:b/>
        </w:rPr>
        <w:t>CLÁUSULA VIGÉSIMA QUINTA – DAS DISPOSIÇÕES GERAIS</w:t>
      </w:r>
    </w:p>
    <w:p w:rsidR="00541B12" w:rsidRDefault="00541B12" w:rsidP="00541B12">
      <w:pPr>
        <w:pStyle w:val="Ttulo6Char"/>
      </w:pPr>
      <w:r w:rsidRPr="002C5CD5">
        <w:rPr>
          <w:b/>
        </w:rPr>
        <w:t>A.1.</w:t>
      </w:r>
      <w:r w:rsidRPr="002C5CD5">
        <w:t xml:space="preserve"> Todas as comunicações ou notificações relativas a este Contrato serão enviadas para os seguintes endereços:</w:t>
      </w:r>
    </w:p>
    <w:p w:rsidR="00D5174A" w:rsidRPr="002C5CD5" w:rsidRDefault="00D5174A" w:rsidP="00541B12">
      <w:pPr>
        <w:pStyle w:val="Ttulo6Char"/>
      </w:pPr>
    </w:p>
    <w:p w:rsidR="00541B12" w:rsidRDefault="00541B12" w:rsidP="00541B12">
      <w:pPr>
        <w:jc w:val="both"/>
      </w:pPr>
      <w:r w:rsidRPr="002C5CD5">
        <w:rPr>
          <w:b/>
          <w:caps/>
        </w:rPr>
        <w:t>A.1.1</w:t>
      </w:r>
      <w:r w:rsidRPr="002C5CD5">
        <w:rPr>
          <w:caps/>
        </w:rPr>
        <w:t xml:space="preserve">. </w:t>
      </w:r>
      <w:r w:rsidRPr="002C5CD5">
        <w:rPr>
          <w:b/>
          <w:caps/>
        </w:rPr>
        <w:t>Contratante</w:t>
      </w:r>
      <w:r w:rsidRPr="002C5CD5">
        <w:t>: Rua XXXXXXXXXX, n.° XXXX, Bairro XXXXXXX – CEP n.° XXXXXXXX, Belém-Pa;</w:t>
      </w:r>
    </w:p>
    <w:p w:rsidR="00D5174A" w:rsidRPr="002C5CD5" w:rsidRDefault="00D5174A" w:rsidP="00541B12">
      <w:pPr>
        <w:jc w:val="both"/>
      </w:pPr>
    </w:p>
    <w:p w:rsidR="00541B12" w:rsidRPr="002C5CD5" w:rsidRDefault="00541B12" w:rsidP="00541B12">
      <w:pPr>
        <w:jc w:val="both"/>
      </w:pPr>
      <w:r w:rsidRPr="002C5CD5">
        <w:rPr>
          <w:b/>
          <w:caps/>
        </w:rPr>
        <w:t>A.1.2</w:t>
      </w:r>
      <w:r w:rsidRPr="002C5CD5">
        <w:rPr>
          <w:caps/>
        </w:rPr>
        <w:t xml:space="preserve">. </w:t>
      </w:r>
      <w:r w:rsidRPr="002C5CD5">
        <w:rPr>
          <w:b/>
          <w:caps/>
        </w:rPr>
        <w:t>ContratadA</w:t>
      </w:r>
      <w:r w:rsidRPr="002C5CD5">
        <w:t>: _______________________________________________;</w:t>
      </w:r>
    </w:p>
    <w:p w:rsidR="00541B12" w:rsidRPr="002C5CD5" w:rsidRDefault="00541B12" w:rsidP="00541B12">
      <w:pPr>
        <w:pStyle w:val="BodyText21"/>
        <w:rPr>
          <w:bCs/>
          <w:szCs w:val="24"/>
        </w:rPr>
      </w:pPr>
      <w:r w:rsidRPr="002C5CD5">
        <w:rPr>
          <w:b/>
          <w:bCs/>
          <w:szCs w:val="24"/>
        </w:rPr>
        <w:t>A.2.</w:t>
      </w:r>
      <w:r w:rsidRPr="002C5CD5">
        <w:rPr>
          <w:bCs/>
          <w:szCs w:val="24"/>
        </w:rPr>
        <w:t xml:space="preserve"> A </w:t>
      </w:r>
      <w:r w:rsidRPr="002C5CD5">
        <w:rPr>
          <w:b/>
          <w:caps/>
          <w:szCs w:val="24"/>
        </w:rPr>
        <w:t>ContratadA</w:t>
      </w:r>
      <w:r w:rsidRPr="002C5CD5">
        <w:rPr>
          <w:bCs/>
          <w:szCs w:val="24"/>
        </w:rPr>
        <w:t xml:space="preserve"> declara neste ato ter pleno conhecimento e compreensão das especificações técnicas, dos documentos e demais condições contratuais, não podendo, pois, em nenhuma circunstância, alegar o desconhecimento dos </w:t>
      </w:r>
      <w:proofErr w:type="gramStart"/>
      <w:r w:rsidRPr="002C5CD5">
        <w:rPr>
          <w:bCs/>
          <w:szCs w:val="24"/>
        </w:rPr>
        <w:t>mesmos para isentar-se de responsabilidade pela correta execução</w:t>
      </w:r>
      <w:proofErr w:type="gramEnd"/>
      <w:r w:rsidRPr="002C5CD5">
        <w:rPr>
          <w:bCs/>
          <w:szCs w:val="24"/>
        </w:rPr>
        <w:t xml:space="preserve"> do Contrato;</w:t>
      </w:r>
    </w:p>
    <w:p w:rsidR="00541B12" w:rsidRPr="002C5CD5" w:rsidRDefault="00541B12" w:rsidP="00541B12">
      <w:pPr>
        <w:pStyle w:val="Ttulo5"/>
        <w:numPr>
          <w:ilvl w:val="0"/>
          <w:numId w:val="0"/>
        </w:numPr>
        <w:spacing w:before="0" w:after="0"/>
        <w:jc w:val="both"/>
        <w:rPr>
          <w:i w:val="0"/>
          <w:color w:val="000000"/>
          <w:sz w:val="24"/>
          <w:szCs w:val="24"/>
        </w:rPr>
      </w:pPr>
    </w:p>
    <w:p w:rsidR="00541B12" w:rsidRPr="002C5CD5" w:rsidRDefault="00541B12" w:rsidP="00541B12">
      <w:pPr>
        <w:pStyle w:val="Ttulo5"/>
        <w:numPr>
          <w:ilvl w:val="0"/>
          <w:numId w:val="0"/>
        </w:numPr>
        <w:spacing w:before="0" w:after="0"/>
        <w:jc w:val="both"/>
        <w:rPr>
          <w:i w:val="0"/>
          <w:color w:val="000000"/>
          <w:sz w:val="24"/>
          <w:szCs w:val="24"/>
        </w:rPr>
      </w:pPr>
      <w:r w:rsidRPr="002C5CD5">
        <w:rPr>
          <w:i w:val="0"/>
          <w:color w:val="000000"/>
          <w:sz w:val="24"/>
          <w:szCs w:val="24"/>
        </w:rPr>
        <w:t>CLÁUSULA VIGÉSIMA SEXTA - DAS COMUNICAÇÕES</w:t>
      </w:r>
    </w:p>
    <w:p w:rsidR="00541B12" w:rsidRPr="002C5CD5" w:rsidRDefault="00541B12" w:rsidP="00541B12">
      <w:pPr>
        <w:pStyle w:val="Ttulo1Char"/>
        <w:tabs>
          <w:tab w:val="left" w:pos="851"/>
          <w:tab w:val="left" w:pos="1134"/>
        </w:tabs>
        <w:jc w:val="both"/>
      </w:pPr>
      <w:r w:rsidRPr="002C5CD5">
        <w:tab/>
        <w:t>As comunicações entre a CONTRATANTE e a CONTRATADA serão feitas sempre por escrito, podendo ser realizadas por fac-símile ou e-mail, desde que sejam subscritos ou assinados por quem as represente.</w:t>
      </w:r>
    </w:p>
    <w:p w:rsidR="00541B12" w:rsidRPr="002C5CD5" w:rsidRDefault="00541B12" w:rsidP="00541B12">
      <w:pPr>
        <w:jc w:val="both"/>
        <w:rPr>
          <w:b/>
          <w:bCs/>
          <w:color w:val="000000"/>
        </w:rPr>
      </w:pPr>
    </w:p>
    <w:p w:rsidR="00541B12" w:rsidRPr="002C5CD5" w:rsidRDefault="00541B12" w:rsidP="00541B12">
      <w:pPr>
        <w:jc w:val="both"/>
        <w:rPr>
          <w:b/>
          <w:bCs/>
          <w:color w:val="000000"/>
        </w:rPr>
      </w:pPr>
      <w:r w:rsidRPr="002C5CD5">
        <w:rPr>
          <w:b/>
          <w:bCs/>
          <w:color w:val="000000"/>
        </w:rPr>
        <w:t>CLÁUSULA VIGÉSIMA SETIMA – DO FORO</w:t>
      </w:r>
    </w:p>
    <w:p w:rsidR="00541B12" w:rsidRPr="002C5CD5" w:rsidRDefault="00541B12" w:rsidP="00541B12">
      <w:pPr>
        <w:pStyle w:val="Ttulo6Char"/>
        <w:spacing w:before="120" w:after="120"/>
        <w:ind w:left="12" w:hanging="12"/>
        <w:jc w:val="both"/>
      </w:pPr>
      <w:r w:rsidRPr="002C5CD5">
        <w:rPr>
          <w:b/>
        </w:rPr>
        <w:t>A.1.</w:t>
      </w:r>
      <w:r w:rsidRPr="002C5CD5">
        <w:t xml:space="preserve"> É competente o Foro da Justiça Estadual, Estado do Pará, com renúncia expressa de qualquer outro por mais privilegiado que </w:t>
      </w:r>
      <w:r w:rsidR="001D477F" w:rsidRPr="002C5CD5">
        <w:t>seja</w:t>
      </w:r>
      <w:r w:rsidRPr="002C5CD5">
        <w:t xml:space="preserve"> para dirimir todas as questões relativas ou resultantes do presente Contrato.</w:t>
      </w:r>
    </w:p>
    <w:p w:rsidR="00541B12" w:rsidRDefault="00541B12" w:rsidP="00541B12">
      <w:pPr>
        <w:pStyle w:val="Nmerodepgina"/>
        <w:jc w:val="both"/>
      </w:pPr>
      <w:r w:rsidRPr="002C5CD5">
        <w:lastRenderedPageBreak/>
        <w:t>E por assim acordarem, as partes declaram aceitar todas as disposições estabelecidas neste Contrato que, lido e achado conforme, vai assinado pelos representantes e testemunhas a seguir, a todo o ato presentes:</w:t>
      </w:r>
    </w:p>
    <w:p w:rsidR="00D5174A" w:rsidRDefault="00D5174A" w:rsidP="00541B12">
      <w:pPr>
        <w:pStyle w:val="Nmerodepgina"/>
        <w:jc w:val="both"/>
      </w:pPr>
    </w:p>
    <w:p w:rsidR="00D5174A" w:rsidRDefault="00D5174A" w:rsidP="00541B12">
      <w:pPr>
        <w:pStyle w:val="Nmerodepgina"/>
        <w:jc w:val="both"/>
      </w:pPr>
    </w:p>
    <w:p w:rsidR="00D5174A" w:rsidRPr="002C5CD5" w:rsidRDefault="00D5174A" w:rsidP="00541B12">
      <w:pPr>
        <w:pStyle w:val="Nmerodepgina"/>
        <w:jc w:val="both"/>
      </w:pPr>
    </w:p>
    <w:p w:rsidR="00541B12" w:rsidRPr="002C5CD5" w:rsidRDefault="00541B12" w:rsidP="005559A6">
      <w:pPr>
        <w:pStyle w:val="Nmerodepgina"/>
        <w:jc w:val="center"/>
      </w:pPr>
      <w:r w:rsidRPr="002C5CD5">
        <w:t xml:space="preserve">Belém,         </w:t>
      </w:r>
      <w:proofErr w:type="gramStart"/>
      <w:r w:rsidRPr="002C5CD5">
        <w:t>de                         de</w:t>
      </w:r>
      <w:proofErr w:type="gramEnd"/>
      <w:r w:rsidRPr="002C5CD5">
        <w:t xml:space="preserve">  </w:t>
      </w:r>
      <w:r w:rsidR="00D5174A">
        <w:t>20xx</w:t>
      </w:r>
      <w:r w:rsidRPr="002C5CD5">
        <w:t>.</w:t>
      </w:r>
    </w:p>
    <w:p w:rsidR="00541B12" w:rsidRPr="002C5CD5" w:rsidRDefault="00541B12" w:rsidP="005559A6">
      <w:pPr>
        <w:pStyle w:val="Nmerodepgina"/>
      </w:pPr>
    </w:p>
    <w:tbl>
      <w:tblPr>
        <w:tblW w:w="0" w:type="auto"/>
        <w:jc w:val="center"/>
        <w:tblLayout w:type="fixed"/>
        <w:tblCellMar>
          <w:left w:w="70" w:type="dxa"/>
          <w:right w:w="70" w:type="dxa"/>
        </w:tblCellMar>
        <w:tblLook w:val="0000"/>
      </w:tblPr>
      <w:tblGrid>
        <w:gridCol w:w="7867"/>
      </w:tblGrid>
      <w:tr w:rsidR="00612779" w:rsidRPr="002C5CD5" w:rsidTr="00F15C34">
        <w:tblPrEx>
          <w:tblCellMar>
            <w:top w:w="0" w:type="dxa"/>
            <w:bottom w:w="0" w:type="dxa"/>
          </w:tblCellMar>
        </w:tblPrEx>
        <w:trPr>
          <w:jc w:val="center"/>
        </w:trPr>
        <w:tc>
          <w:tcPr>
            <w:tcW w:w="7867" w:type="dxa"/>
          </w:tcPr>
          <w:p w:rsidR="00612779" w:rsidRPr="002C5CD5" w:rsidRDefault="00612779" w:rsidP="005559A6">
            <w:pPr>
              <w:pBdr>
                <w:bottom w:val="single" w:sz="12" w:space="1" w:color="auto"/>
              </w:pBdr>
              <w:tabs>
                <w:tab w:val="left" w:pos="851"/>
                <w:tab w:val="left" w:pos="1134"/>
              </w:tabs>
              <w:jc w:val="both"/>
              <w:rPr>
                <w:color w:val="000000"/>
              </w:rPr>
            </w:pPr>
          </w:p>
          <w:p w:rsidR="00612779" w:rsidRPr="002C5CD5" w:rsidRDefault="00612779" w:rsidP="005559A6">
            <w:pPr>
              <w:tabs>
                <w:tab w:val="left" w:pos="851"/>
                <w:tab w:val="left" w:pos="1134"/>
              </w:tabs>
              <w:jc w:val="both"/>
              <w:rPr>
                <w:color w:val="000000"/>
              </w:rPr>
            </w:pPr>
            <w:r w:rsidRPr="002C5CD5">
              <w:rPr>
                <w:color w:val="000000"/>
              </w:rPr>
              <w:t>XXXXXXXXXXXXXXXXXXXXXXXXXXXX</w:t>
            </w:r>
          </w:p>
          <w:p w:rsidR="00612779" w:rsidRPr="002C5CD5" w:rsidRDefault="00612779" w:rsidP="005559A6">
            <w:pPr>
              <w:tabs>
                <w:tab w:val="left" w:pos="851"/>
                <w:tab w:val="left" w:pos="1134"/>
              </w:tabs>
              <w:jc w:val="both"/>
              <w:rPr>
                <w:color w:val="000000"/>
              </w:rPr>
            </w:pPr>
            <w:r>
              <w:rPr>
                <w:color w:val="000000"/>
              </w:rPr>
              <w:t>SECRETÁRIO</w:t>
            </w:r>
          </w:p>
        </w:tc>
      </w:tr>
    </w:tbl>
    <w:p w:rsidR="00693A63" w:rsidRPr="002C5CD5" w:rsidRDefault="00693A63" w:rsidP="005559A6">
      <w:pPr>
        <w:pStyle w:val="Nmerodepgina"/>
      </w:pPr>
    </w:p>
    <w:p w:rsidR="00541B12" w:rsidRPr="002C5CD5" w:rsidRDefault="00541B12" w:rsidP="00F15C34">
      <w:pPr>
        <w:pStyle w:val="Nmerodepgina"/>
        <w:jc w:val="center"/>
      </w:pPr>
      <w:r w:rsidRPr="002C5CD5">
        <w:t>________________________________________________</w:t>
      </w:r>
    </w:p>
    <w:p w:rsidR="00541B12" w:rsidRPr="002C5CD5" w:rsidRDefault="00541B12" w:rsidP="005559A6">
      <w:pPr>
        <w:pStyle w:val="HiperlinkVisitado"/>
        <w:jc w:val="center"/>
      </w:pPr>
      <w:r w:rsidRPr="002C5CD5">
        <w:rPr>
          <w:b/>
        </w:rPr>
        <w:t>CONTRATADA</w:t>
      </w:r>
    </w:p>
    <w:p w:rsidR="005559A6" w:rsidRPr="002C5CD5" w:rsidRDefault="00541B12" w:rsidP="005559A6">
      <w:pPr>
        <w:jc w:val="both"/>
        <w:rPr>
          <w:b/>
        </w:rPr>
      </w:pPr>
      <w:r w:rsidRPr="002C5CD5">
        <w:rPr>
          <w:b/>
        </w:rPr>
        <w:t>TESTEMUNHAS:</w:t>
      </w:r>
    </w:p>
    <w:p w:rsidR="00541B12" w:rsidRPr="002C5CD5" w:rsidRDefault="00541B12" w:rsidP="005559A6">
      <w:pPr>
        <w:jc w:val="both"/>
        <w:rPr>
          <w:b/>
        </w:rPr>
      </w:pPr>
      <w:r w:rsidRPr="002C5CD5">
        <w:t>1.  ___________________________________________________</w:t>
      </w:r>
    </w:p>
    <w:p w:rsidR="00541B12" w:rsidRPr="002C5CD5" w:rsidRDefault="00541B12" w:rsidP="005559A6">
      <w:pPr>
        <w:tabs>
          <w:tab w:val="left" w:pos="1068"/>
          <w:tab w:val="left" w:pos="1381"/>
        </w:tabs>
        <w:spacing w:before="120"/>
        <w:jc w:val="both"/>
      </w:pPr>
      <w:r w:rsidRPr="002C5CD5">
        <w:t>2. ___________________________________________________</w:t>
      </w:r>
    </w:p>
    <w:p w:rsidR="005559A6" w:rsidRPr="002C5CD5" w:rsidRDefault="005559A6" w:rsidP="00541B12">
      <w:pPr>
        <w:autoSpaceDE w:val="0"/>
        <w:jc w:val="both"/>
        <w:rPr>
          <w:bCs/>
        </w:rPr>
      </w:pPr>
    </w:p>
    <w:p w:rsidR="002C5CD5" w:rsidRDefault="0066425E" w:rsidP="00F16F15">
      <w:pPr>
        <w:tabs>
          <w:tab w:val="left" w:pos="3735"/>
        </w:tabs>
        <w:autoSpaceDE w:val="0"/>
        <w:jc w:val="both"/>
        <w:rPr>
          <w:bCs/>
        </w:rPr>
      </w:pPr>
      <w:r w:rsidRPr="002C5CD5">
        <w:rPr>
          <w:bCs/>
        </w:rPr>
        <w:tab/>
      </w:r>
    </w:p>
    <w:p w:rsidR="00EA5D6C" w:rsidRDefault="00EA5D6C" w:rsidP="002C5CD5">
      <w:pPr>
        <w:tabs>
          <w:tab w:val="left" w:pos="3735"/>
        </w:tabs>
        <w:autoSpaceDE w:val="0"/>
        <w:jc w:val="center"/>
        <w:rPr>
          <w:b/>
        </w:rPr>
      </w:pPr>
    </w:p>
    <w:p w:rsidR="00007DD3" w:rsidRDefault="00007DD3" w:rsidP="002C5CD5">
      <w:pPr>
        <w:tabs>
          <w:tab w:val="left" w:pos="3735"/>
        </w:tabs>
        <w:autoSpaceDE w:val="0"/>
        <w:jc w:val="center"/>
        <w:rPr>
          <w:b/>
        </w:rPr>
      </w:pPr>
    </w:p>
    <w:p w:rsidR="00612779" w:rsidRDefault="00612779" w:rsidP="002C5CD5">
      <w:pPr>
        <w:tabs>
          <w:tab w:val="left" w:pos="3735"/>
        </w:tabs>
        <w:autoSpaceDE w:val="0"/>
        <w:jc w:val="center"/>
        <w:rPr>
          <w:b/>
        </w:rPr>
      </w:pPr>
    </w:p>
    <w:p w:rsidR="00612779" w:rsidRDefault="00612779" w:rsidP="002C5CD5">
      <w:pPr>
        <w:tabs>
          <w:tab w:val="left" w:pos="3735"/>
        </w:tabs>
        <w:autoSpaceDE w:val="0"/>
        <w:jc w:val="center"/>
        <w:rPr>
          <w:b/>
        </w:rPr>
      </w:pPr>
    </w:p>
    <w:p w:rsidR="00612779" w:rsidRDefault="00612779" w:rsidP="002C5CD5">
      <w:pPr>
        <w:tabs>
          <w:tab w:val="left" w:pos="3735"/>
        </w:tabs>
        <w:autoSpaceDE w:val="0"/>
        <w:jc w:val="center"/>
        <w:rPr>
          <w:b/>
        </w:rPr>
      </w:pPr>
    </w:p>
    <w:p w:rsidR="00612779" w:rsidRDefault="00612779" w:rsidP="002C5CD5">
      <w:pPr>
        <w:tabs>
          <w:tab w:val="left" w:pos="3735"/>
        </w:tabs>
        <w:autoSpaceDE w:val="0"/>
        <w:jc w:val="center"/>
        <w:rPr>
          <w:b/>
        </w:rPr>
      </w:pPr>
    </w:p>
    <w:p w:rsidR="00612779" w:rsidRDefault="00612779" w:rsidP="002C5CD5">
      <w:pPr>
        <w:tabs>
          <w:tab w:val="left" w:pos="3735"/>
        </w:tabs>
        <w:autoSpaceDE w:val="0"/>
        <w:jc w:val="center"/>
        <w:rPr>
          <w:b/>
        </w:rPr>
      </w:pPr>
    </w:p>
    <w:p w:rsidR="00612779" w:rsidRDefault="00612779" w:rsidP="002C5CD5">
      <w:pPr>
        <w:tabs>
          <w:tab w:val="left" w:pos="3735"/>
        </w:tabs>
        <w:autoSpaceDE w:val="0"/>
        <w:jc w:val="center"/>
        <w:rPr>
          <w:b/>
        </w:rPr>
      </w:pPr>
    </w:p>
    <w:sectPr w:rsidR="00612779" w:rsidSect="002639FF">
      <w:footnotePr>
        <w:pos w:val="beneathText"/>
      </w:footnotePr>
      <w:pgSz w:w="11905" w:h="16837"/>
      <w:pgMar w:top="1701" w:right="1134" w:bottom="1134" w:left="1701" w:header="720" w:footer="720" w:gutter="0"/>
      <w:pgBorders w:offsetFrom="page">
        <w:top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75D6" w:rsidRDefault="00CE75D6">
      <w:r>
        <w:separator/>
      </w:r>
    </w:p>
  </w:endnote>
  <w:endnote w:type="continuationSeparator" w:id="0">
    <w:p w:rsidR="00CE75D6" w:rsidRDefault="00CE75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75D6" w:rsidRDefault="00CE75D6">
      <w:r>
        <w:separator/>
      </w:r>
    </w:p>
  </w:footnote>
  <w:footnote w:type="continuationSeparator" w:id="0">
    <w:p w:rsidR="00CE75D6" w:rsidRDefault="00CE75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480"/>
        </w:tabs>
        <w:ind w:left="480" w:hanging="480"/>
      </w:pPr>
      <w:rPr>
        <w:b/>
      </w:rPr>
    </w:lvl>
    <w:lvl w:ilvl="1">
      <w:start w:val="1"/>
      <w:numFmt w:val="decimal"/>
      <w:lvlText w:val="%1.%2"/>
      <w:lvlJc w:val="left"/>
      <w:pPr>
        <w:tabs>
          <w:tab w:val="num" w:pos="480"/>
        </w:tabs>
        <w:ind w:left="480" w:hanging="48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2">
    <w:nsid w:val="00000003"/>
    <w:multiLevelType w:val="singleLevel"/>
    <w:tmpl w:val="F21A6AC2"/>
    <w:name w:val="WW8Num3"/>
    <w:lvl w:ilvl="0">
      <w:start w:val="1"/>
      <w:numFmt w:val="decimal"/>
      <w:lvlText w:val="%1."/>
      <w:lvlJc w:val="left"/>
      <w:pPr>
        <w:tabs>
          <w:tab w:val="num" w:pos="720"/>
        </w:tabs>
        <w:ind w:left="720" w:hanging="360"/>
      </w:pPr>
      <w:rPr>
        <w:b w:val="0"/>
      </w:rPr>
    </w:lvl>
  </w:abstractNum>
  <w:abstractNum w:abstractNumId="3">
    <w:nsid w:val="00000004"/>
    <w:multiLevelType w:val="multilevel"/>
    <w:tmpl w:val="00000004"/>
    <w:name w:val="WW8Num4"/>
    <w:lvl w:ilvl="0">
      <w:start w:val="9"/>
      <w:numFmt w:val="decimal"/>
      <w:lvlText w:val="%1."/>
      <w:lvlJc w:val="left"/>
      <w:pPr>
        <w:tabs>
          <w:tab w:val="num" w:pos="360"/>
        </w:tabs>
        <w:ind w:left="360" w:hanging="360"/>
      </w:pPr>
    </w:lvl>
    <w:lvl w:ilvl="1">
      <w:start w:val="4"/>
      <w:numFmt w:val="decimal"/>
      <w:lvlText w:val="%1.%2"/>
      <w:lvlJc w:val="left"/>
      <w:pPr>
        <w:tabs>
          <w:tab w:val="num" w:pos="420"/>
        </w:tabs>
        <w:ind w:left="420"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4">
    <w:nsid w:val="00000005"/>
    <w:multiLevelType w:val="multilevel"/>
    <w:tmpl w:val="E01E9F62"/>
    <w:name w:val="WW8Num5"/>
    <w:lvl w:ilvl="0">
      <w:start w:val="15"/>
      <w:numFmt w:val="decimal"/>
      <w:lvlText w:val="%1."/>
      <w:lvlJc w:val="left"/>
      <w:pPr>
        <w:tabs>
          <w:tab w:val="num" w:pos="360"/>
        </w:tabs>
        <w:ind w:left="360" w:hanging="360"/>
      </w:pPr>
      <w:rPr>
        <w:b/>
      </w:rPr>
    </w:lvl>
    <w:lvl w:ilvl="1">
      <w:start w:val="3"/>
      <w:numFmt w:val="decimal"/>
      <w:lvlText w:val="%1.%2"/>
      <w:lvlJc w:val="left"/>
      <w:pPr>
        <w:tabs>
          <w:tab w:val="num" w:pos="420"/>
        </w:tabs>
        <w:ind w:left="420"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5">
    <w:nsid w:val="00000006"/>
    <w:multiLevelType w:val="multilevel"/>
    <w:tmpl w:val="00000006"/>
    <w:name w:val="WW8Num6"/>
    <w:lvl w:ilvl="0">
      <w:start w:val="4"/>
      <w:numFmt w:val="decimal"/>
      <w:lvlText w:val="%1."/>
      <w:lvlJc w:val="left"/>
      <w:pPr>
        <w:tabs>
          <w:tab w:val="num" w:pos="360"/>
        </w:tabs>
        <w:ind w:left="360" w:hanging="360"/>
      </w:pPr>
    </w:lvl>
    <w:lvl w:ilvl="1">
      <w:start w:val="4"/>
      <w:numFmt w:val="decimal"/>
      <w:lvlText w:val="%1.%2"/>
      <w:lvlJc w:val="left"/>
      <w:pPr>
        <w:tabs>
          <w:tab w:val="num" w:pos="420"/>
        </w:tabs>
        <w:ind w:left="420"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6">
    <w:nsid w:val="02FD5ADB"/>
    <w:multiLevelType w:val="multilevel"/>
    <w:tmpl w:val="2D465EEE"/>
    <w:lvl w:ilvl="0">
      <w:start w:val="4"/>
      <w:numFmt w:val="decimal"/>
      <w:lvlText w:val="%1"/>
      <w:lvlJc w:val="left"/>
      <w:pPr>
        <w:tabs>
          <w:tab w:val="num" w:pos="360"/>
        </w:tabs>
        <w:ind w:left="360" w:hanging="360"/>
      </w:pPr>
      <w:rPr>
        <w:rFonts w:hint="default"/>
        <w:b/>
      </w:rPr>
    </w:lvl>
    <w:lvl w:ilvl="1">
      <w:start w:val="4"/>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7">
    <w:nsid w:val="0FD75661"/>
    <w:multiLevelType w:val="multilevel"/>
    <w:tmpl w:val="2D465EEE"/>
    <w:lvl w:ilvl="0">
      <w:start w:val="4"/>
      <w:numFmt w:val="decimal"/>
      <w:lvlText w:val="%1"/>
      <w:lvlJc w:val="left"/>
      <w:pPr>
        <w:tabs>
          <w:tab w:val="num" w:pos="360"/>
        </w:tabs>
        <w:ind w:left="360" w:hanging="360"/>
      </w:pPr>
      <w:rPr>
        <w:rFonts w:hint="default"/>
        <w:b/>
      </w:rPr>
    </w:lvl>
    <w:lvl w:ilvl="1">
      <w:start w:val="4"/>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nsid w:val="11FD4CA4"/>
    <w:multiLevelType w:val="multilevel"/>
    <w:tmpl w:val="2D465EEE"/>
    <w:lvl w:ilvl="0">
      <w:start w:val="4"/>
      <w:numFmt w:val="decimal"/>
      <w:lvlText w:val="%1"/>
      <w:lvlJc w:val="left"/>
      <w:pPr>
        <w:tabs>
          <w:tab w:val="num" w:pos="360"/>
        </w:tabs>
        <w:ind w:left="360" w:hanging="360"/>
      </w:pPr>
      <w:rPr>
        <w:rFonts w:hint="default"/>
        <w:b/>
      </w:rPr>
    </w:lvl>
    <w:lvl w:ilvl="1">
      <w:start w:val="4"/>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9">
    <w:nsid w:val="15BF63BC"/>
    <w:multiLevelType w:val="singleLevel"/>
    <w:tmpl w:val="D57ED6F0"/>
    <w:lvl w:ilvl="0">
      <w:start w:val="1"/>
      <w:numFmt w:val="upperLetter"/>
      <w:lvlText w:val="%1)"/>
      <w:lvlJc w:val="left"/>
      <w:pPr>
        <w:tabs>
          <w:tab w:val="num" w:pos="1215"/>
        </w:tabs>
        <w:ind w:left="1215" w:hanging="360"/>
      </w:pPr>
      <w:rPr>
        <w:rFonts w:hint="default"/>
      </w:rPr>
    </w:lvl>
  </w:abstractNum>
  <w:abstractNum w:abstractNumId="10">
    <w:nsid w:val="228C0E2F"/>
    <w:multiLevelType w:val="multilevel"/>
    <w:tmpl w:val="89FCF83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A262D3B"/>
    <w:multiLevelType w:val="hybridMultilevel"/>
    <w:tmpl w:val="CD94668C"/>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2">
    <w:nsid w:val="32EC4D13"/>
    <w:multiLevelType w:val="multilevel"/>
    <w:tmpl w:val="9C46D8C0"/>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540"/>
        </w:tabs>
        <w:ind w:left="54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3B915A51"/>
    <w:multiLevelType w:val="hybridMultilevel"/>
    <w:tmpl w:val="253CD596"/>
    <w:lvl w:ilvl="0" w:tplc="A61C00C6">
      <w:start w:val="1"/>
      <w:numFmt w:val="upp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4">
    <w:nsid w:val="3DC02AF2"/>
    <w:multiLevelType w:val="hybridMultilevel"/>
    <w:tmpl w:val="7C986722"/>
    <w:lvl w:ilvl="0" w:tplc="04160019">
      <w:start w:val="1"/>
      <w:numFmt w:val="lowerLetter"/>
      <w:lvlText w:val="%1."/>
      <w:lvlJc w:val="left"/>
      <w:pPr>
        <w:ind w:left="840" w:hanging="360"/>
      </w:pPr>
    </w:lvl>
    <w:lvl w:ilvl="1" w:tplc="04160019" w:tentative="1">
      <w:start w:val="1"/>
      <w:numFmt w:val="lowerLetter"/>
      <w:lvlText w:val="%2."/>
      <w:lvlJc w:val="left"/>
      <w:pPr>
        <w:ind w:left="1560" w:hanging="360"/>
      </w:pPr>
    </w:lvl>
    <w:lvl w:ilvl="2" w:tplc="0416001B" w:tentative="1">
      <w:start w:val="1"/>
      <w:numFmt w:val="lowerRoman"/>
      <w:lvlText w:val="%3."/>
      <w:lvlJc w:val="right"/>
      <w:pPr>
        <w:ind w:left="2280" w:hanging="180"/>
      </w:pPr>
    </w:lvl>
    <w:lvl w:ilvl="3" w:tplc="0416000F" w:tentative="1">
      <w:start w:val="1"/>
      <w:numFmt w:val="decimal"/>
      <w:lvlText w:val="%4."/>
      <w:lvlJc w:val="left"/>
      <w:pPr>
        <w:ind w:left="3000" w:hanging="360"/>
      </w:pPr>
    </w:lvl>
    <w:lvl w:ilvl="4" w:tplc="04160019" w:tentative="1">
      <w:start w:val="1"/>
      <w:numFmt w:val="lowerLetter"/>
      <w:lvlText w:val="%5."/>
      <w:lvlJc w:val="left"/>
      <w:pPr>
        <w:ind w:left="3720" w:hanging="360"/>
      </w:pPr>
    </w:lvl>
    <w:lvl w:ilvl="5" w:tplc="0416001B" w:tentative="1">
      <w:start w:val="1"/>
      <w:numFmt w:val="lowerRoman"/>
      <w:lvlText w:val="%6."/>
      <w:lvlJc w:val="right"/>
      <w:pPr>
        <w:ind w:left="4440" w:hanging="180"/>
      </w:pPr>
    </w:lvl>
    <w:lvl w:ilvl="6" w:tplc="0416000F" w:tentative="1">
      <w:start w:val="1"/>
      <w:numFmt w:val="decimal"/>
      <w:lvlText w:val="%7."/>
      <w:lvlJc w:val="left"/>
      <w:pPr>
        <w:ind w:left="5160" w:hanging="360"/>
      </w:pPr>
    </w:lvl>
    <w:lvl w:ilvl="7" w:tplc="04160019" w:tentative="1">
      <w:start w:val="1"/>
      <w:numFmt w:val="lowerLetter"/>
      <w:lvlText w:val="%8."/>
      <w:lvlJc w:val="left"/>
      <w:pPr>
        <w:ind w:left="5880" w:hanging="360"/>
      </w:pPr>
    </w:lvl>
    <w:lvl w:ilvl="8" w:tplc="0416001B" w:tentative="1">
      <w:start w:val="1"/>
      <w:numFmt w:val="lowerRoman"/>
      <w:lvlText w:val="%9."/>
      <w:lvlJc w:val="right"/>
      <w:pPr>
        <w:ind w:left="6600" w:hanging="180"/>
      </w:pPr>
    </w:lvl>
  </w:abstractNum>
  <w:abstractNum w:abstractNumId="15">
    <w:nsid w:val="4CDF42DD"/>
    <w:multiLevelType w:val="hybridMultilevel"/>
    <w:tmpl w:val="C2748E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4D295C95"/>
    <w:multiLevelType w:val="hybridMultilevel"/>
    <w:tmpl w:val="F1CE29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nsid w:val="4DB43429"/>
    <w:multiLevelType w:val="multilevel"/>
    <w:tmpl w:val="D76611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E7C41CF"/>
    <w:multiLevelType w:val="hybridMultilevel"/>
    <w:tmpl w:val="C2641A3A"/>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52D20083"/>
    <w:multiLevelType w:val="hybridMultilevel"/>
    <w:tmpl w:val="A784F2C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546561A5"/>
    <w:multiLevelType w:val="hybridMultilevel"/>
    <w:tmpl w:val="055CD548"/>
    <w:lvl w:ilvl="0" w:tplc="C4F689BC">
      <w:start w:val="1"/>
      <w:numFmt w:val="lowerLetter"/>
      <w:lvlText w:val="%1."/>
      <w:lvlJc w:val="left"/>
      <w:pPr>
        <w:ind w:left="780" w:hanging="360"/>
      </w:pPr>
      <w:rPr>
        <w:color w:val="auto"/>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1">
    <w:nsid w:val="5C4F7AB1"/>
    <w:multiLevelType w:val="hybridMultilevel"/>
    <w:tmpl w:val="4DAAE5EE"/>
    <w:lvl w:ilvl="0" w:tplc="B9DA6D5E">
      <w:start w:val="1"/>
      <w:numFmt w:val="lowerLetter"/>
      <w:lvlText w:val="%1)"/>
      <w:lvlJc w:val="left"/>
      <w:pPr>
        <w:ind w:left="1650" w:hanging="360"/>
      </w:pPr>
      <w:rPr>
        <w:rFonts w:hint="default"/>
      </w:rPr>
    </w:lvl>
    <w:lvl w:ilvl="1" w:tplc="04160019" w:tentative="1">
      <w:start w:val="1"/>
      <w:numFmt w:val="lowerLetter"/>
      <w:lvlText w:val="%2."/>
      <w:lvlJc w:val="left"/>
      <w:pPr>
        <w:ind w:left="2370" w:hanging="360"/>
      </w:pPr>
    </w:lvl>
    <w:lvl w:ilvl="2" w:tplc="0416001B" w:tentative="1">
      <w:start w:val="1"/>
      <w:numFmt w:val="lowerRoman"/>
      <w:lvlText w:val="%3."/>
      <w:lvlJc w:val="right"/>
      <w:pPr>
        <w:ind w:left="3090" w:hanging="180"/>
      </w:pPr>
    </w:lvl>
    <w:lvl w:ilvl="3" w:tplc="0416000F" w:tentative="1">
      <w:start w:val="1"/>
      <w:numFmt w:val="decimal"/>
      <w:lvlText w:val="%4."/>
      <w:lvlJc w:val="left"/>
      <w:pPr>
        <w:ind w:left="3810" w:hanging="360"/>
      </w:pPr>
    </w:lvl>
    <w:lvl w:ilvl="4" w:tplc="04160019" w:tentative="1">
      <w:start w:val="1"/>
      <w:numFmt w:val="lowerLetter"/>
      <w:lvlText w:val="%5."/>
      <w:lvlJc w:val="left"/>
      <w:pPr>
        <w:ind w:left="4530" w:hanging="360"/>
      </w:pPr>
    </w:lvl>
    <w:lvl w:ilvl="5" w:tplc="0416001B" w:tentative="1">
      <w:start w:val="1"/>
      <w:numFmt w:val="lowerRoman"/>
      <w:lvlText w:val="%6."/>
      <w:lvlJc w:val="right"/>
      <w:pPr>
        <w:ind w:left="5250" w:hanging="180"/>
      </w:pPr>
    </w:lvl>
    <w:lvl w:ilvl="6" w:tplc="0416000F" w:tentative="1">
      <w:start w:val="1"/>
      <w:numFmt w:val="decimal"/>
      <w:lvlText w:val="%7."/>
      <w:lvlJc w:val="left"/>
      <w:pPr>
        <w:ind w:left="5970" w:hanging="360"/>
      </w:pPr>
    </w:lvl>
    <w:lvl w:ilvl="7" w:tplc="04160019" w:tentative="1">
      <w:start w:val="1"/>
      <w:numFmt w:val="lowerLetter"/>
      <w:lvlText w:val="%8."/>
      <w:lvlJc w:val="left"/>
      <w:pPr>
        <w:ind w:left="6690" w:hanging="360"/>
      </w:pPr>
    </w:lvl>
    <w:lvl w:ilvl="8" w:tplc="0416001B" w:tentative="1">
      <w:start w:val="1"/>
      <w:numFmt w:val="lowerRoman"/>
      <w:lvlText w:val="%9."/>
      <w:lvlJc w:val="right"/>
      <w:pPr>
        <w:ind w:left="7410" w:hanging="180"/>
      </w:pPr>
    </w:lvl>
  </w:abstractNum>
  <w:abstractNum w:abstractNumId="22">
    <w:nsid w:val="63A62120"/>
    <w:multiLevelType w:val="hybridMultilevel"/>
    <w:tmpl w:val="C0A05AEE"/>
    <w:lvl w:ilvl="0" w:tplc="2A044A5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3">
    <w:nsid w:val="6A116A4D"/>
    <w:multiLevelType w:val="hybridMultilevel"/>
    <w:tmpl w:val="FB605522"/>
    <w:lvl w:ilvl="0" w:tplc="1DEC548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4">
    <w:nsid w:val="6F7A642C"/>
    <w:multiLevelType w:val="multilevel"/>
    <w:tmpl w:val="86B2BF22"/>
    <w:lvl w:ilvl="0">
      <w:start w:val="1"/>
      <w:numFmt w:val="decimal"/>
      <w:lvlText w:val="%1"/>
      <w:lvlJc w:val="left"/>
      <w:pPr>
        <w:ind w:left="465" w:hanging="465"/>
      </w:pPr>
      <w:rPr>
        <w:rFonts w:ascii="Times New Roman" w:hAnsi="Times New Roman" w:cs="Times New Roman" w:hint="default"/>
        <w:b/>
      </w:rPr>
    </w:lvl>
    <w:lvl w:ilvl="1">
      <w:start w:val="1"/>
      <w:numFmt w:val="decimal"/>
      <w:lvlText w:val="%1.%2"/>
      <w:lvlJc w:val="left"/>
      <w:pPr>
        <w:ind w:left="465" w:hanging="465"/>
      </w:pPr>
      <w:rPr>
        <w:rFonts w:ascii="Times New Roman" w:hAnsi="Times New Roman" w:cs="Times New Roman" w:hint="default"/>
        <w:b/>
      </w:rPr>
    </w:lvl>
    <w:lvl w:ilvl="2">
      <w:start w:val="1"/>
      <w:numFmt w:val="decimal"/>
      <w:lvlText w:val="%1.%2.%3"/>
      <w:lvlJc w:val="left"/>
      <w:pPr>
        <w:ind w:left="720" w:hanging="720"/>
      </w:pPr>
      <w:rPr>
        <w:rFonts w:ascii="Times New Roman" w:hAnsi="Times New Roman" w:cs="Times New Roman" w:hint="default"/>
        <w:b/>
      </w:rPr>
    </w:lvl>
    <w:lvl w:ilvl="3">
      <w:start w:val="1"/>
      <w:numFmt w:val="decimal"/>
      <w:lvlText w:val="%1.%2.%3.%4"/>
      <w:lvlJc w:val="left"/>
      <w:pPr>
        <w:ind w:left="720" w:hanging="720"/>
      </w:pPr>
      <w:rPr>
        <w:rFonts w:ascii="Times New Roman" w:hAnsi="Times New Roman" w:cs="Times New Roman" w:hint="default"/>
        <w:b/>
      </w:rPr>
    </w:lvl>
    <w:lvl w:ilvl="4">
      <w:start w:val="1"/>
      <w:numFmt w:val="decimal"/>
      <w:lvlText w:val="%1.%2.%3.%4.%5"/>
      <w:lvlJc w:val="left"/>
      <w:pPr>
        <w:ind w:left="1080" w:hanging="1080"/>
      </w:pPr>
      <w:rPr>
        <w:rFonts w:ascii="Times New Roman" w:hAnsi="Times New Roman" w:cs="Times New Roman" w:hint="default"/>
        <w:b/>
      </w:rPr>
    </w:lvl>
    <w:lvl w:ilvl="5">
      <w:start w:val="1"/>
      <w:numFmt w:val="decimal"/>
      <w:lvlText w:val="%1.%2.%3.%4.%5.%6"/>
      <w:lvlJc w:val="left"/>
      <w:pPr>
        <w:ind w:left="1080" w:hanging="1080"/>
      </w:pPr>
      <w:rPr>
        <w:rFonts w:ascii="Times New Roman" w:hAnsi="Times New Roman" w:cs="Times New Roman" w:hint="default"/>
        <w:b/>
      </w:rPr>
    </w:lvl>
    <w:lvl w:ilvl="6">
      <w:start w:val="1"/>
      <w:numFmt w:val="decimal"/>
      <w:lvlText w:val="%1.%2.%3.%4.%5.%6.%7"/>
      <w:lvlJc w:val="left"/>
      <w:pPr>
        <w:ind w:left="1440" w:hanging="1440"/>
      </w:pPr>
      <w:rPr>
        <w:rFonts w:ascii="Times New Roman" w:hAnsi="Times New Roman" w:cs="Times New Roman" w:hint="default"/>
        <w:b/>
      </w:rPr>
    </w:lvl>
    <w:lvl w:ilvl="7">
      <w:start w:val="1"/>
      <w:numFmt w:val="decimal"/>
      <w:lvlText w:val="%1.%2.%3.%4.%5.%6.%7.%8"/>
      <w:lvlJc w:val="left"/>
      <w:pPr>
        <w:ind w:left="1440" w:hanging="1440"/>
      </w:pPr>
      <w:rPr>
        <w:rFonts w:ascii="Times New Roman" w:hAnsi="Times New Roman" w:cs="Times New Roman" w:hint="default"/>
        <w:b/>
      </w:rPr>
    </w:lvl>
    <w:lvl w:ilvl="8">
      <w:start w:val="1"/>
      <w:numFmt w:val="decimal"/>
      <w:lvlText w:val="%1.%2.%3.%4.%5.%6.%7.%8.%9"/>
      <w:lvlJc w:val="left"/>
      <w:pPr>
        <w:ind w:left="1800" w:hanging="1800"/>
      </w:pPr>
      <w:rPr>
        <w:rFonts w:ascii="Times New Roman" w:hAnsi="Times New Roman" w:cs="Times New Roman" w:hint="default"/>
        <w:b/>
      </w:rPr>
    </w:lvl>
  </w:abstractNum>
  <w:abstractNum w:abstractNumId="25">
    <w:nsid w:val="71576FA9"/>
    <w:multiLevelType w:val="hybridMultilevel"/>
    <w:tmpl w:val="C9E4A4B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781F0797"/>
    <w:multiLevelType w:val="hybridMultilevel"/>
    <w:tmpl w:val="867E225E"/>
    <w:lvl w:ilvl="0" w:tplc="86608206">
      <w:start w:val="1"/>
      <w:numFmt w:val="decimal"/>
      <w:lvlText w:val="%1"/>
      <w:lvlJc w:val="right"/>
      <w:pPr>
        <w:ind w:left="647"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8496BCF"/>
    <w:multiLevelType w:val="hybridMultilevel"/>
    <w:tmpl w:val="41407FD8"/>
    <w:lvl w:ilvl="0" w:tplc="9C82D4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12"/>
  </w:num>
  <w:num w:numId="9">
    <w:abstractNumId w:val="22"/>
  </w:num>
  <w:num w:numId="10">
    <w:abstractNumId w:val="9"/>
  </w:num>
  <w:num w:numId="11">
    <w:abstractNumId w:val="13"/>
  </w:num>
  <w:num w:numId="12">
    <w:abstractNumId w:val="6"/>
  </w:num>
  <w:num w:numId="13">
    <w:abstractNumId w:val="8"/>
  </w:num>
  <w:num w:numId="14">
    <w:abstractNumId w:val="18"/>
  </w:num>
  <w:num w:numId="15">
    <w:abstractNumId w:val="24"/>
  </w:num>
  <w:num w:numId="16">
    <w:abstractNumId w:val="25"/>
  </w:num>
  <w:num w:numId="17">
    <w:abstractNumId w:val="20"/>
  </w:num>
  <w:num w:numId="18">
    <w:abstractNumId w:val="17"/>
  </w:num>
  <w:num w:numId="19">
    <w:abstractNumId w:val="14"/>
  </w:num>
  <w:num w:numId="20">
    <w:abstractNumId w:val="27"/>
  </w:num>
  <w:num w:numId="21">
    <w:abstractNumId w:val="26"/>
  </w:num>
  <w:num w:numId="22">
    <w:abstractNumId w:val="11"/>
  </w:num>
  <w:num w:numId="23">
    <w:abstractNumId w:val="15"/>
  </w:num>
  <w:num w:numId="24">
    <w:abstractNumId w:val="16"/>
  </w:num>
  <w:num w:numId="25">
    <w:abstractNumId w:val="23"/>
  </w:num>
  <w:num w:numId="26">
    <w:abstractNumId w:val="21"/>
  </w:num>
  <w:num w:numId="27">
    <w:abstractNumId w:val="10"/>
  </w:num>
  <w:num w:numId="2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attachedTemplate r:id="rId1"/>
  <w:stylePaneFormatFilter w:val="3F01"/>
  <w:defaultTabStop w:val="567"/>
  <w:drawingGridHorizontalSpacing w:val="120"/>
  <w:drawingGridVerticalSpacing w:val="0"/>
  <w:displayHorizontalDrawingGridEvery w:val="0"/>
  <w:displayVerticalDrawingGridEvery w:val="0"/>
  <w:characterSpacingControl w:val="doNotCompress"/>
  <w:hdrShapeDefaults>
    <o:shapedefaults v:ext="edit" spidmax="3074"/>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C42513"/>
    <w:rsid w:val="00001062"/>
    <w:rsid w:val="00001260"/>
    <w:rsid w:val="0000175E"/>
    <w:rsid w:val="00001F2F"/>
    <w:rsid w:val="000035B6"/>
    <w:rsid w:val="00003FDE"/>
    <w:rsid w:val="00006791"/>
    <w:rsid w:val="000068D2"/>
    <w:rsid w:val="00007187"/>
    <w:rsid w:val="00007DD3"/>
    <w:rsid w:val="00010B5F"/>
    <w:rsid w:val="00010CC4"/>
    <w:rsid w:val="00012BC3"/>
    <w:rsid w:val="00013165"/>
    <w:rsid w:val="0001334D"/>
    <w:rsid w:val="000135BD"/>
    <w:rsid w:val="000141D6"/>
    <w:rsid w:val="000143AC"/>
    <w:rsid w:val="000166C5"/>
    <w:rsid w:val="000170E1"/>
    <w:rsid w:val="00020ED4"/>
    <w:rsid w:val="00021D76"/>
    <w:rsid w:val="000234CA"/>
    <w:rsid w:val="00025CB1"/>
    <w:rsid w:val="00025DD9"/>
    <w:rsid w:val="0002671F"/>
    <w:rsid w:val="0002751F"/>
    <w:rsid w:val="00031E58"/>
    <w:rsid w:val="00032D4E"/>
    <w:rsid w:val="000332C9"/>
    <w:rsid w:val="000334BE"/>
    <w:rsid w:val="000338AC"/>
    <w:rsid w:val="00033AB1"/>
    <w:rsid w:val="0004029B"/>
    <w:rsid w:val="00041962"/>
    <w:rsid w:val="000421A6"/>
    <w:rsid w:val="00042662"/>
    <w:rsid w:val="0004372D"/>
    <w:rsid w:val="000453B7"/>
    <w:rsid w:val="0004606D"/>
    <w:rsid w:val="00046782"/>
    <w:rsid w:val="000470CA"/>
    <w:rsid w:val="00050431"/>
    <w:rsid w:val="00052626"/>
    <w:rsid w:val="00052837"/>
    <w:rsid w:val="0005398E"/>
    <w:rsid w:val="00054046"/>
    <w:rsid w:val="00055EA4"/>
    <w:rsid w:val="000578C0"/>
    <w:rsid w:val="00057BDE"/>
    <w:rsid w:val="00060B70"/>
    <w:rsid w:val="00060E7A"/>
    <w:rsid w:val="0006221A"/>
    <w:rsid w:val="0006269E"/>
    <w:rsid w:val="00063013"/>
    <w:rsid w:val="000655D9"/>
    <w:rsid w:val="00067DAA"/>
    <w:rsid w:val="00067F66"/>
    <w:rsid w:val="00070833"/>
    <w:rsid w:val="00070D95"/>
    <w:rsid w:val="00072D9E"/>
    <w:rsid w:val="00072E31"/>
    <w:rsid w:val="000737F4"/>
    <w:rsid w:val="00073863"/>
    <w:rsid w:val="00080EA7"/>
    <w:rsid w:val="00080F42"/>
    <w:rsid w:val="0008198C"/>
    <w:rsid w:val="00082DCE"/>
    <w:rsid w:val="00084A75"/>
    <w:rsid w:val="00084AEB"/>
    <w:rsid w:val="00084E98"/>
    <w:rsid w:val="000864C2"/>
    <w:rsid w:val="000870C1"/>
    <w:rsid w:val="000874A9"/>
    <w:rsid w:val="00087856"/>
    <w:rsid w:val="000878CC"/>
    <w:rsid w:val="00092F06"/>
    <w:rsid w:val="00093505"/>
    <w:rsid w:val="0009597D"/>
    <w:rsid w:val="000967A2"/>
    <w:rsid w:val="00097DB1"/>
    <w:rsid w:val="000A04E1"/>
    <w:rsid w:val="000A2752"/>
    <w:rsid w:val="000A303F"/>
    <w:rsid w:val="000A3A08"/>
    <w:rsid w:val="000A3D41"/>
    <w:rsid w:val="000A3FEB"/>
    <w:rsid w:val="000A40CE"/>
    <w:rsid w:val="000A4621"/>
    <w:rsid w:val="000A6AF3"/>
    <w:rsid w:val="000A74C0"/>
    <w:rsid w:val="000A7567"/>
    <w:rsid w:val="000B0250"/>
    <w:rsid w:val="000B047F"/>
    <w:rsid w:val="000B1A3F"/>
    <w:rsid w:val="000B24B7"/>
    <w:rsid w:val="000B2781"/>
    <w:rsid w:val="000B3891"/>
    <w:rsid w:val="000B4396"/>
    <w:rsid w:val="000B45C8"/>
    <w:rsid w:val="000B6CBB"/>
    <w:rsid w:val="000B72C2"/>
    <w:rsid w:val="000C0861"/>
    <w:rsid w:val="000C174A"/>
    <w:rsid w:val="000C1879"/>
    <w:rsid w:val="000C1E13"/>
    <w:rsid w:val="000C2751"/>
    <w:rsid w:val="000C297F"/>
    <w:rsid w:val="000C3882"/>
    <w:rsid w:val="000C3E50"/>
    <w:rsid w:val="000C4F2E"/>
    <w:rsid w:val="000C5803"/>
    <w:rsid w:val="000C5DF5"/>
    <w:rsid w:val="000C6475"/>
    <w:rsid w:val="000C6FE6"/>
    <w:rsid w:val="000C75AD"/>
    <w:rsid w:val="000C7C2A"/>
    <w:rsid w:val="000D1B7F"/>
    <w:rsid w:val="000D27FE"/>
    <w:rsid w:val="000D38BC"/>
    <w:rsid w:val="000D7921"/>
    <w:rsid w:val="000D7C17"/>
    <w:rsid w:val="000D7EBC"/>
    <w:rsid w:val="000E0006"/>
    <w:rsid w:val="000E0C7B"/>
    <w:rsid w:val="000E1D2D"/>
    <w:rsid w:val="000E2056"/>
    <w:rsid w:val="000E2A0C"/>
    <w:rsid w:val="000E330C"/>
    <w:rsid w:val="000E35DB"/>
    <w:rsid w:val="000E3E11"/>
    <w:rsid w:val="000E4B24"/>
    <w:rsid w:val="000F0642"/>
    <w:rsid w:val="000F0F65"/>
    <w:rsid w:val="000F171E"/>
    <w:rsid w:val="000F2D69"/>
    <w:rsid w:val="000F3873"/>
    <w:rsid w:val="000F3B2F"/>
    <w:rsid w:val="000F4013"/>
    <w:rsid w:val="000F433F"/>
    <w:rsid w:val="000F6059"/>
    <w:rsid w:val="000F7B50"/>
    <w:rsid w:val="00100261"/>
    <w:rsid w:val="00101198"/>
    <w:rsid w:val="00101D66"/>
    <w:rsid w:val="0010215C"/>
    <w:rsid w:val="00102B5B"/>
    <w:rsid w:val="00103368"/>
    <w:rsid w:val="00103AD6"/>
    <w:rsid w:val="00103F13"/>
    <w:rsid w:val="001055F2"/>
    <w:rsid w:val="00105948"/>
    <w:rsid w:val="0010646F"/>
    <w:rsid w:val="00110366"/>
    <w:rsid w:val="00112480"/>
    <w:rsid w:val="0011267A"/>
    <w:rsid w:val="00112B41"/>
    <w:rsid w:val="00112E7F"/>
    <w:rsid w:val="00113790"/>
    <w:rsid w:val="00113E6F"/>
    <w:rsid w:val="00114CED"/>
    <w:rsid w:val="0012008E"/>
    <w:rsid w:val="001210DC"/>
    <w:rsid w:val="00121441"/>
    <w:rsid w:val="00121904"/>
    <w:rsid w:val="0012313E"/>
    <w:rsid w:val="001246C1"/>
    <w:rsid w:val="001252A2"/>
    <w:rsid w:val="00126851"/>
    <w:rsid w:val="00127BC7"/>
    <w:rsid w:val="00127C0A"/>
    <w:rsid w:val="00127CC9"/>
    <w:rsid w:val="001312B2"/>
    <w:rsid w:val="00134F92"/>
    <w:rsid w:val="00136DE2"/>
    <w:rsid w:val="001376AD"/>
    <w:rsid w:val="00137A65"/>
    <w:rsid w:val="00137AC4"/>
    <w:rsid w:val="00137CB5"/>
    <w:rsid w:val="00140F77"/>
    <w:rsid w:val="00141047"/>
    <w:rsid w:val="00141D06"/>
    <w:rsid w:val="001451E2"/>
    <w:rsid w:val="00145B05"/>
    <w:rsid w:val="0014622D"/>
    <w:rsid w:val="00147467"/>
    <w:rsid w:val="00147A64"/>
    <w:rsid w:val="00150B0D"/>
    <w:rsid w:val="00151E6A"/>
    <w:rsid w:val="0015264E"/>
    <w:rsid w:val="00152C1B"/>
    <w:rsid w:val="00152E5A"/>
    <w:rsid w:val="0015378D"/>
    <w:rsid w:val="00154882"/>
    <w:rsid w:val="00154A0C"/>
    <w:rsid w:val="00156345"/>
    <w:rsid w:val="00156A48"/>
    <w:rsid w:val="00160490"/>
    <w:rsid w:val="00161F8E"/>
    <w:rsid w:val="001626C8"/>
    <w:rsid w:val="001631B7"/>
    <w:rsid w:val="00164C58"/>
    <w:rsid w:val="00166827"/>
    <w:rsid w:val="0017301E"/>
    <w:rsid w:val="00173271"/>
    <w:rsid w:val="00173E1E"/>
    <w:rsid w:val="00174A99"/>
    <w:rsid w:val="001754C6"/>
    <w:rsid w:val="00175622"/>
    <w:rsid w:val="00176210"/>
    <w:rsid w:val="00176458"/>
    <w:rsid w:val="00176C92"/>
    <w:rsid w:val="00177547"/>
    <w:rsid w:val="0018216C"/>
    <w:rsid w:val="00182D2D"/>
    <w:rsid w:val="00182E25"/>
    <w:rsid w:val="00183613"/>
    <w:rsid w:val="00183789"/>
    <w:rsid w:val="001839DF"/>
    <w:rsid w:val="00184384"/>
    <w:rsid w:val="0018492B"/>
    <w:rsid w:val="00184936"/>
    <w:rsid w:val="00185890"/>
    <w:rsid w:val="001878E0"/>
    <w:rsid w:val="00187B9C"/>
    <w:rsid w:val="00187FC5"/>
    <w:rsid w:val="00190882"/>
    <w:rsid w:val="001922A6"/>
    <w:rsid w:val="00192A1A"/>
    <w:rsid w:val="001954CD"/>
    <w:rsid w:val="0019677B"/>
    <w:rsid w:val="001979BE"/>
    <w:rsid w:val="00197CF9"/>
    <w:rsid w:val="001A3C55"/>
    <w:rsid w:val="001A3DBD"/>
    <w:rsid w:val="001A4785"/>
    <w:rsid w:val="001A4A9A"/>
    <w:rsid w:val="001A504B"/>
    <w:rsid w:val="001A56AE"/>
    <w:rsid w:val="001A773F"/>
    <w:rsid w:val="001B0454"/>
    <w:rsid w:val="001B0A6B"/>
    <w:rsid w:val="001B0A72"/>
    <w:rsid w:val="001B1780"/>
    <w:rsid w:val="001B2041"/>
    <w:rsid w:val="001B44D7"/>
    <w:rsid w:val="001B5044"/>
    <w:rsid w:val="001B6A62"/>
    <w:rsid w:val="001B6D1C"/>
    <w:rsid w:val="001B797A"/>
    <w:rsid w:val="001B7A1E"/>
    <w:rsid w:val="001C09C6"/>
    <w:rsid w:val="001C1385"/>
    <w:rsid w:val="001C4C1C"/>
    <w:rsid w:val="001C52B4"/>
    <w:rsid w:val="001C6338"/>
    <w:rsid w:val="001C729D"/>
    <w:rsid w:val="001C7A22"/>
    <w:rsid w:val="001D0E1D"/>
    <w:rsid w:val="001D121D"/>
    <w:rsid w:val="001D20BD"/>
    <w:rsid w:val="001D2F28"/>
    <w:rsid w:val="001D3F56"/>
    <w:rsid w:val="001D477F"/>
    <w:rsid w:val="001D4A64"/>
    <w:rsid w:val="001D583E"/>
    <w:rsid w:val="001D606C"/>
    <w:rsid w:val="001D778F"/>
    <w:rsid w:val="001E0E24"/>
    <w:rsid w:val="001E1C84"/>
    <w:rsid w:val="001E2BC2"/>
    <w:rsid w:val="001E2BC5"/>
    <w:rsid w:val="001E2C86"/>
    <w:rsid w:val="001E3D82"/>
    <w:rsid w:val="001E4DF9"/>
    <w:rsid w:val="001E6452"/>
    <w:rsid w:val="001E64A2"/>
    <w:rsid w:val="001E7E38"/>
    <w:rsid w:val="001F0717"/>
    <w:rsid w:val="001F140F"/>
    <w:rsid w:val="001F15A6"/>
    <w:rsid w:val="001F42A0"/>
    <w:rsid w:val="001F4951"/>
    <w:rsid w:val="001F5077"/>
    <w:rsid w:val="001F517B"/>
    <w:rsid w:val="001F6454"/>
    <w:rsid w:val="001F7A5F"/>
    <w:rsid w:val="001F7FA1"/>
    <w:rsid w:val="00200627"/>
    <w:rsid w:val="0020111D"/>
    <w:rsid w:val="002042C5"/>
    <w:rsid w:val="002053DE"/>
    <w:rsid w:val="00205E80"/>
    <w:rsid w:val="00206985"/>
    <w:rsid w:val="002069D1"/>
    <w:rsid w:val="0020791A"/>
    <w:rsid w:val="00207EAF"/>
    <w:rsid w:val="00216693"/>
    <w:rsid w:val="002205E4"/>
    <w:rsid w:val="002228C3"/>
    <w:rsid w:val="00223FE4"/>
    <w:rsid w:val="002240BB"/>
    <w:rsid w:val="00224582"/>
    <w:rsid w:val="002253C0"/>
    <w:rsid w:val="002262CF"/>
    <w:rsid w:val="002269A7"/>
    <w:rsid w:val="00227BE7"/>
    <w:rsid w:val="00231FC8"/>
    <w:rsid w:val="00232D2C"/>
    <w:rsid w:val="002333A4"/>
    <w:rsid w:val="00233EBC"/>
    <w:rsid w:val="00233FDA"/>
    <w:rsid w:val="00234AE9"/>
    <w:rsid w:val="002350E7"/>
    <w:rsid w:val="002358B2"/>
    <w:rsid w:val="002370C4"/>
    <w:rsid w:val="00237313"/>
    <w:rsid w:val="00237E54"/>
    <w:rsid w:val="002401A8"/>
    <w:rsid w:val="00240223"/>
    <w:rsid w:val="002402F2"/>
    <w:rsid w:val="00241A3F"/>
    <w:rsid w:val="0024250B"/>
    <w:rsid w:val="0024260E"/>
    <w:rsid w:val="00242A74"/>
    <w:rsid w:val="00242CBD"/>
    <w:rsid w:val="002433AF"/>
    <w:rsid w:val="002448AB"/>
    <w:rsid w:val="00245B3E"/>
    <w:rsid w:val="00246B46"/>
    <w:rsid w:val="0025081E"/>
    <w:rsid w:val="00252B3F"/>
    <w:rsid w:val="002534C0"/>
    <w:rsid w:val="002536CD"/>
    <w:rsid w:val="00254856"/>
    <w:rsid w:val="002558E8"/>
    <w:rsid w:val="00255F72"/>
    <w:rsid w:val="00257E13"/>
    <w:rsid w:val="00261E23"/>
    <w:rsid w:val="002639FF"/>
    <w:rsid w:val="002660C0"/>
    <w:rsid w:val="0026613A"/>
    <w:rsid w:val="002662DB"/>
    <w:rsid w:val="00270245"/>
    <w:rsid w:val="00270D16"/>
    <w:rsid w:val="002720C9"/>
    <w:rsid w:val="002721C0"/>
    <w:rsid w:val="00275877"/>
    <w:rsid w:val="002764AC"/>
    <w:rsid w:val="0027718E"/>
    <w:rsid w:val="002773DB"/>
    <w:rsid w:val="00281739"/>
    <w:rsid w:val="0028437F"/>
    <w:rsid w:val="00284838"/>
    <w:rsid w:val="002860D9"/>
    <w:rsid w:val="0029092A"/>
    <w:rsid w:val="00291C5B"/>
    <w:rsid w:val="002924B0"/>
    <w:rsid w:val="00294015"/>
    <w:rsid w:val="00294AFD"/>
    <w:rsid w:val="00295152"/>
    <w:rsid w:val="002952CE"/>
    <w:rsid w:val="00296899"/>
    <w:rsid w:val="00297529"/>
    <w:rsid w:val="002A1316"/>
    <w:rsid w:val="002A131A"/>
    <w:rsid w:val="002A1338"/>
    <w:rsid w:val="002A1CFE"/>
    <w:rsid w:val="002A65C6"/>
    <w:rsid w:val="002B0202"/>
    <w:rsid w:val="002B0A9E"/>
    <w:rsid w:val="002B3B26"/>
    <w:rsid w:val="002B43A4"/>
    <w:rsid w:val="002B4EFC"/>
    <w:rsid w:val="002B5233"/>
    <w:rsid w:val="002B5C44"/>
    <w:rsid w:val="002B71DA"/>
    <w:rsid w:val="002C0246"/>
    <w:rsid w:val="002C029D"/>
    <w:rsid w:val="002C1597"/>
    <w:rsid w:val="002C2A01"/>
    <w:rsid w:val="002C3997"/>
    <w:rsid w:val="002C48B7"/>
    <w:rsid w:val="002C4EDA"/>
    <w:rsid w:val="002C5CD5"/>
    <w:rsid w:val="002C69A9"/>
    <w:rsid w:val="002C7128"/>
    <w:rsid w:val="002D0469"/>
    <w:rsid w:val="002D2F10"/>
    <w:rsid w:val="002D49FA"/>
    <w:rsid w:val="002D5678"/>
    <w:rsid w:val="002D5BE2"/>
    <w:rsid w:val="002D6483"/>
    <w:rsid w:val="002D7AA3"/>
    <w:rsid w:val="002E1954"/>
    <w:rsid w:val="002E301B"/>
    <w:rsid w:val="002E446E"/>
    <w:rsid w:val="002E52DF"/>
    <w:rsid w:val="002E5DAE"/>
    <w:rsid w:val="002F031B"/>
    <w:rsid w:val="002F0EDB"/>
    <w:rsid w:val="002F1DE4"/>
    <w:rsid w:val="002F2467"/>
    <w:rsid w:val="002F32D7"/>
    <w:rsid w:val="002F35C4"/>
    <w:rsid w:val="002F4680"/>
    <w:rsid w:val="002F4995"/>
    <w:rsid w:val="002F4E56"/>
    <w:rsid w:val="002F64B6"/>
    <w:rsid w:val="002F6708"/>
    <w:rsid w:val="002F6882"/>
    <w:rsid w:val="002F75CD"/>
    <w:rsid w:val="003009FC"/>
    <w:rsid w:val="00300E51"/>
    <w:rsid w:val="0030125D"/>
    <w:rsid w:val="00302893"/>
    <w:rsid w:val="00304E5B"/>
    <w:rsid w:val="0031062E"/>
    <w:rsid w:val="003128C9"/>
    <w:rsid w:val="00312968"/>
    <w:rsid w:val="003131D5"/>
    <w:rsid w:val="003138B9"/>
    <w:rsid w:val="00315F71"/>
    <w:rsid w:val="003161A4"/>
    <w:rsid w:val="0031757A"/>
    <w:rsid w:val="00320067"/>
    <w:rsid w:val="003208BA"/>
    <w:rsid w:val="00320DA6"/>
    <w:rsid w:val="00320E36"/>
    <w:rsid w:val="00325B40"/>
    <w:rsid w:val="00325DF7"/>
    <w:rsid w:val="003301CA"/>
    <w:rsid w:val="003321C1"/>
    <w:rsid w:val="00333FCF"/>
    <w:rsid w:val="00334BBA"/>
    <w:rsid w:val="003354CC"/>
    <w:rsid w:val="003361B1"/>
    <w:rsid w:val="003407A5"/>
    <w:rsid w:val="00341E5C"/>
    <w:rsid w:val="00342614"/>
    <w:rsid w:val="00342A24"/>
    <w:rsid w:val="00342C22"/>
    <w:rsid w:val="003458AD"/>
    <w:rsid w:val="00346385"/>
    <w:rsid w:val="003469B0"/>
    <w:rsid w:val="003473E3"/>
    <w:rsid w:val="003478C0"/>
    <w:rsid w:val="0035037A"/>
    <w:rsid w:val="003506A5"/>
    <w:rsid w:val="003510BE"/>
    <w:rsid w:val="003511CF"/>
    <w:rsid w:val="00351A2F"/>
    <w:rsid w:val="00352ADA"/>
    <w:rsid w:val="00352C4E"/>
    <w:rsid w:val="00355A00"/>
    <w:rsid w:val="0035721B"/>
    <w:rsid w:val="00360FD5"/>
    <w:rsid w:val="00363A3C"/>
    <w:rsid w:val="00364D1C"/>
    <w:rsid w:val="003654DA"/>
    <w:rsid w:val="003669BE"/>
    <w:rsid w:val="00366C56"/>
    <w:rsid w:val="00367CDF"/>
    <w:rsid w:val="00367E1C"/>
    <w:rsid w:val="00370A63"/>
    <w:rsid w:val="00371F38"/>
    <w:rsid w:val="003726BF"/>
    <w:rsid w:val="003755E6"/>
    <w:rsid w:val="003756B7"/>
    <w:rsid w:val="0037581F"/>
    <w:rsid w:val="00377563"/>
    <w:rsid w:val="003776DF"/>
    <w:rsid w:val="00380716"/>
    <w:rsid w:val="00380BE4"/>
    <w:rsid w:val="00380F0A"/>
    <w:rsid w:val="003823E6"/>
    <w:rsid w:val="00382706"/>
    <w:rsid w:val="00383390"/>
    <w:rsid w:val="003835A3"/>
    <w:rsid w:val="00383F10"/>
    <w:rsid w:val="00384969"/>
    <w:rsid w:val="00384B0E"/>
    <w:rsid w:val="00384E0B"/>
    <w:rsid w:val="00385C22"/>
    <w:rsid w:val="00387440"/>
    <w:rsid w:val="0038744E"/>
    <w:rsid w:val="00387B61"/>
    <w:rsid w:val="0039135C"/>
    <w:rsid w:val="00391915"/>
    <w:rsid w:val="00391AA9"/>
    <w:rsid w:val="003936D0"/>
    <w:rsid w:val="00394140"/>
    <w:rsid w:val="0039469E"/>
    <w:rsid w:val="00395859"/>
    <w:rsid w:val="00395C47"/>
    <w:rsid w:val="00397F57"/>
    <w:rsid w:val="003A027D"/>
    <w:rsid w:val="003A15CB"/>
    <w:rsid w:val="003A27DD"/>
    <w:rsid w:val="003A2F11"/>
    <w:rsid w:val="003A38D9"/>
    <w:rsid w:val="003A4F18"/>
    <w:rsid w:val="003A5915"/>
    <w:rsid w:val="003A5ED3"/>
    <w:rsid w:val="003A6043"/>
    <w:rsid w:val="003A6121"/>
    <w:rsid w:val="003A68D2"/>
    <w:rsid w:val="003A6A02"/>
    <w:rsid w:val="003A7009"/>
    <w:rsid w:val="003A73EE"/>
    <w:rsid w:val="003A7B6F"/>
    <w:rsid w:val="003B0FB5"/>
    <w:rsid w:val="003B2F5B"/>
    <w:rsid w:val="003B40ED"/>
    <w:rsid w:val="003B6230"/>
    <w:rsid w:val="003B7621"/>
    <w:rsid w:val="003C00B3"/>
    <w:rsid w:val="003C0AA3"/>
    <w:rsid w:val="003C2C9E"/>
    <w:rsid w:val="003C303C"/>
    <w:rsid w:val="003C3431"/>
    <w:rsid w:val="003C343D"/>
    <w:rsid w:val="003C4003"/>
    <w:rsid w:val="003C4221"/>
    <w:rsid w:val="003C4722"/>
    <w:rsid w:val="003C530D"/>
    <w:rsid w:val="003C5CE7"/>
    <w:rsid w:val="003C609E"/>
    <w:rsid w:val="003C7D3F"/>
    <w:rsid w:val="003D0504"/>
    <w:rsid w:val="003D13BD"/>
    <w:rsid w:val="003D149E"/>
    <w:rsid w:val="003D2CE3"/>
    <w:rsid w:val="003D3714"/>
    <w:rsid w:val="003D3FB0"/>
    <w:rsid w:val="003D4CC9"/>
    <w:rsid w:val="003D5413"/>
    <w:rsid w:val="003D6EC3"/>
    <w:rsid w:val="003D7CAB"/>
    <w:rsid w:val="003D7E9E"/>
    <w:rsid w:val="003E11E0"/>
    <w:rsid w:val="003E1D3E"/>
    <w:rsid w:val="003E2605"/>
    <w:rsid w:val="003E2E2C"/>
    <w:rsid w:val="003E43E6"/>
    <w:rsid w:val="003E6362"/>
    <w:rsid w:val="003E75FB"/>
    <w:rsid w:val="003F1600"/>
    <w:rsid w:val="003F17E0"/>
    <w:rsid w:val="003F18B0"/>
    <w:rsid w:val="003F3597"/>
    <w:rsid w:val="003F3C7C"/>
    <w:rsid w:val="003F3DF3"/>
    <w:rsid w:val="003F6135"/>
    <w:rsid w:val="003F669F"/>
    <w:rsid w:val="003F69CD"/>
    <w:rsid w:val="003F7500"/>
    <w:rsid w:val="00402376"/>
    <w:rsid w:val="004049B4"/>
    <w:rsid w:val="00406120"/>
    <w:rsid w:val="004065D9"/>
    <w:rsid w:val="00407DFD"/>
    <w:rsid w:val="00412340"/>
    <w:rsid w:val="00412AE4"/>
    <w:rsid w:val="00412FDD"/>
    <w:rsid w:val="0041356D"/>
    <w:rsid w:val="00415AAF"/>
    <w:rsid w:val="00415B00"/>
    <w:rsid w:val="00415CCE"/>
    <w:rsid w:val="00417957"/>
    <w:rsid w:val="00417FE8"/>
    <w:rsid w:val="0042077B"/>
    <w:rsid w:val="0042086C"/>
    <w:rsid w:val="00420ACA"/>
    <w:rsid w:val="0042388C"/>
    <w:rsid w:val="0042416A"/>
    <w:rsid w:val="00424E7B"/>
    <w:rsid w:val="00426903"/>
    <w:rsid w:val="00426A78"/>
    <w:rsid w:val="00431794"/>
    <w:rsid w:val="00431921"/>
    <w:rsid w:val="0043288E"/>
    <w:rsid w:val="0043344F"/>
    <w:rsid w:val="00433817"/>
    <w:rsid w:val="0043399C"/>
    <w:rsid w:val="00434A4B"/>
    <w:rsid w:val="00434EBF"/>
    <w:rsid w:val="00435B2F"/>
    <w:rsid w:val="004378C8"/>
    <w:rsid w:val="00437979"/>
    <w:rsid w:val="004417FA"/>
    <w:rsid w:val="004418CA"/>
    <w:rsid w:val="00441C82"/>
    <w:rsid w:val="00442516"/>
    <w:rsid w:val="00442585"/>
    <w:rsid w:val="0044312F"/>
    <w:rsid w:val="00443FF5"/>
    <w:rsid w:val="00444C96"/>
    <w:rsid w:val="004452C1"/>
    <w:rsid w:val="00445FC6"/>
    <w:rsid w:val="00446337"/>
    <w:rsid w:val="00446585"/>
    <w:rsid w:val="00447B8C"/>
    <w:rsid w:val="0045075F"/>
    <w:rsid w:val="004511FB"/>
    <w:rsid w:val="00452EF3"/>
    <w:rsid w:val="0045436D"/>
    <w:rsid w:val="004567CE"/>
    <w:rsid w:val="00457FA2"/>
    <w:rsid w:val="00460329"/>
    <w:rsid w:val="004633CA"/>
    <w:rsid w:val="00463F5F"/>
    <w:rsid w:val="0046405C"/>
    <w:rsid w:val="00464B65"/>
    <w:rsid w:val="00466392"/>
    <w:rsid w:val="00467927"/>
    <w:rsid w:val="00467A95"/>
    <w:rsid w:val="00470B12"/>
    <w:rsid w:val="00471749"/>
    <w:rsid w:val="00472789"/>
    <w:rsid w:val="00476B1B"/>
    <w:rsid w:val="0047762D"/>
    <w:rsid w:val="00477AFE"/>
    <w:rsid w:val="00480125"/>
    <w:rsid w:val="00480C5B"/>
    <w:rsid w:val="004819DC"/>
    <w:rsid w:val="00481B90"/>
    <w:rsid w:val="0048373A"/>
    <w:rsid w:val="0048485C"/>
    <w:rsid w:val="0048589C"/>
    <w:rsid w:val="00486190"/>
    <w:rsid w:val="00486572"/>
    <w:rsid w:val="00486CFE"/>
    <w:rsid w:val="004904B2"/>
    <w:rsid w:val="00490B7A"/>
    <w:rsid w:val="00490CB5"/>
    <w:rsid w:val="00490E60"/>
    <w:rsid w:val="00492E30"/>
    <w:rsid w:val="0049484A"/>
    <w:rsid w:val="004955BC"/>
    <w:rsid w:val="0049628E"/>
    <w:rsid w:val="00497806"/>
    <w:rsid w:val="004A00BA"/>
    <w:rsid w:val="004A038B"/>
    <w:rsid w:val="004A137D"/>
    <w:rsid w:val="004A2476"/>
    <w:rsid w:val="004A2B24"/>
    <w:rsid w:val="004A326B"/>
    <w:rsid w:val="004A5017"/>
    <w:rsid w:val="004A58D4"/>
    <w:rsid w:val="004A6A35"/>
    <w:rsid w:val="004A6D23"/>
    <w:rsid w:val="004A6D51"/>
    <w:rsid w:val="004A6EDC"/>
    <w:rsid w:val="004A70CC"/>
    <w:rsid w:val="004A7E16"/>
    <w:rsid w:val="004B0ADE"/>
    <w:rsid w:val="004B0CB6"/>
    <w:rsid w:val="004B1129"/>
    <w:rsid w:val="004B127A"/>
    <w:rsid w:val="004B1C21"/>
    <w:rsid w:val="004B2560"/>
    <w:rsid w:val="004B49C5"/>
    <w:rsid w:val="004B54F1"/>
    <w:rsid w:val="004B57F5"/>
    <w:rsid w:val="004B608A"/>
    <w:rsid w:val="004B65E1"/>
    <w:rsid w:val="004B6713"/>
    <w:rsid w:val="004B6794"/>
    <w:rsid w:val="004B6986"/>
    <w:rsid w:val="004B698F"/>
    <w:rsid w:val="004B73FD"/>
    <w:rsid w:val="004B75A5"/>
    <w:rsid w:val="004B7EF6"/>
    <w:rsid w:val="004C0DDD"/>
    <w:rsid w:val="004C1733"/>
    <w:rsid w:val="004C1935"/>
    <w:rsid w:val="004C263D"/>
    <w:rsid w:val="004C3D70"/>
    <w:rsid w:val="004C3E18"/>
    <w:rsid w:val="004C4483"/>
    <w:rsid w:val="004C4E15"/>
    <w:rsid w:val="004C57B7"/>
    <w:rsid w:val="004C7358"/>
    <w:rsid w:val="004C74C8"/>
    <w:rsid w:val="004D00D7"/>
    <w:rsid w:val="004D0DD3"/>
    <w:rsid w:val="004D1EB6"/>
    <w:rsid w:val="004D1FAC"/>
    <w:rsid w:val="004D3FE1"/>
    <w:rsid w:val="004D40E8"/>
    <w:rsid w:val="004D54F9"/>
    <w:rsid w:val="004D586A"/>
    <w:rsid w:val="004D59FE"/>
    <w:rsid w:val="004E092A"/>
    <w:rsid w:val="004E1811"/>
    <w:rsid w:val="004E274B"/>
    <w:rsid w:val="004E347D"/>
    <w:rsid w:val="004E5238"/>
    <w:rsid w:val="004E5B27"/>
    <w:rsid w:val="004E7A76"/>
    <w:rsid w:val="004F1BF9"/>
    <w:rsid w:val="004F2EA2"/>
    <w:rsid w:val="004F4356"/>
    <w:rsid w:val="004F48B4"/>
    <w:rsid w:val="004F6A5E"/>
    <w:rsid w:val="004F785F"/>
    <w:rsid w:val="005003B8"/>
    <w:rsid w:val="0050042E"/>
    <w:rsid w:val="005011A8"/>
    <w:rsid w:val="0050167A"/>
    <w:rsid w:val="005026BA"/>
    <w:rsid w:val="00503F81"/>
    <w:rsid w:val="005044D1"/>
    <w:rsid w:val="00504749"/>
    <w:rsid w:val="0050554C"/>
    <w:rsid w:val="00505657"/>
    <w:rsid w:val="00505729"/>
    <w:rsid w:val="00505DB7"/>
    <w:rsid w:val="00510698"/>
    <w:rsid w:val="0051089C"/>
    <w:rsid w:val="00510DD3"/>
    <w:rsid w:val="00512267"/>
    <w:rsid w:val="00512AD1"/>
    <w:rsid w:val="00514A5A"/>
    <w:rsid w:val="00515054"/>
    <w:rsid w:val="00516FFF"/>
    <w:rsid w:val="005205B9"/>
    <w:rsid w:val="00520974"/>
    <w:rsid w:val="005210C8"/>
    <w:rsid w:val="005210CA"/>
    <w:rsid w:val="005214BE"/>
    <w:rsid w:val="0052179E"/>
    <w:rsid w:val="00521CCB"/>
    <w:rsid w:val="00522153"/>
    <w:rsid w:val="005221F5"/>
    <w:rsid w:val="00522CAC"/>
    <w:rsid w:val="00524523"/>
    <w:rsid w:val="00525165"/>
    <w:rsid w:val="00525AA7"/>
    <w:rsid w:val="00525D04"/>
    <w:rsid w:val="005302B2"/>
    <w:rsid w:val="00531341"/>
    <w:rsid w:val="0053267B"/>
    <w:rsid w:val="00537AF2"/>
    <w:rsid w:val="00540050"/>
    <w:rsid w:val="00541182"/>
    <w:rsid w:val="00541A58"/>
    <w:rsid w:val="00541B12"/>
    <w:rsid w:val="0054229F"/>
    <w:rsid w:val="00542D70"/>
    <w:rsid w:val="00543B00"/>
    <w:rsid w:val="00544651"/>
    <w:rsid w:val="00545A07"/>
    <w:rsid w:val="0054664D"/>
    <w:rsid w:val="00547AB7"/>
    <w:rsid w:val="00550B39"/>
    <w:rsid w:val="00551B3F"/>
    <w:rsid w:val="00552374"/>
    <w:rsid w:val="00553882"/>
    <w:rsid w:val="00554025"/>
    <w:rsid w:val="005546AF"/>
    <w:rsid w:val="005559A6"/>
    <w:rsid w:val="00555C1E"/>
    <w:rsid w:val="00557CE5"/>
    <w:rsid w:val="00560103"/>
    <w:rsid w:val="0056239F"/>
    <w:rsid w:val="00562D8B"/>
    <w:rsid w:val="005633F1"/>
    <w:rsid w:val="00563F58"/>
    <w:rsid w:val="00565AC3"/>
    <w:rsid w:val="00566127"/>
    <w:rsid w:val="0056623C"/>
    <w:rsid w:val="00566B05"/>
    <w:rsid w:val="00567539"/>
    <w:rsid w:val="00567DD9"/>
    <w:rsid w:val="005701CD"/>
    <w:rsid w:val="0057055D"/>
    <w:rsid w:val="0057144C"/>
    <w:rsid w:val="0057172C"/>
    <w:rsid w:val="005719D2"/>
    <w:rsid w:val="00571E6E"/>
    <w:rsid w:val="00572383"/>
    <w:rsid w:val="005727D2"/>
    <w:rsid w:val="00572DBC"/>
    <w:rsid w:val="00573B49"/>
    <w:rsid w:val="0057476B"/>
    <w:rsid w:val="00574CCC"/>
    <w:rsid w:val="005753CB"/>
    <w:rsid w:val="0057697B"/>
    <w:rsid w:val="00576BA3"/>
    <w:rsid w:val="00577016"/>
    <w:rsid w:val="00577222"/>
    <w:rsid w:val="00580C40"/>
    <w:rsid w:val="0058223B"/>
    <w:rsid w:val="0058357D"/>
    <w:rsid w:val="00583D36"/>
    <w:rsid w:val="00584848"/>
    <w:rsid w:val="005861EB"/>
    <w:rsid w:val="00586E45"/>
    <w:rsid w:val="00587BD3"/>
    <w:rsid w:val="00590354"/>
    <w:rsid w:val="00590A16"/>
    <w:rsid w:val="005922D4"/>
    <w:rsid w:val="0059320B"/>
    <w:rsid w:val="00593696"/>
    <w:rsid w:val="00593BA2"/>
    <w:rsid w:val="00593C7A"/>
    <w:rsid w:val="0059490C"/>
    <w:rsid w:val="00594C1D"/>
    <w:rsid w:val="00595057"/>
    <w:rsid w:val="005950C1"/>
    <w:rsid w:val="005963E5"/>
    <w:rsid w:val="00596BF6"/>
    <w:rsid w:val="00596D7A"/>
    <w:rsid w:val="0059715B"/>
    <w:rsid w:val="005A085F"/>
    <w:rsid w:val="005A1C30"/>
    <w:rsid w:val="005A4344"/>
    <w:rsid w:val="005A490F"/>
    <w:rsid w:val="005A4A93"/>
    <w:rsid w:val="005A4BAB"/>
    <w:rsid w:val="005A5F44"/>
    <w:rsid w:val="005A6076"/>
    <w:rsid w:val="005A655B"/>
    <w:rsid w:val="005B034A"/>
    <w:rsid w:val="005B03F5"/>
    <w:rsid w:val="005B0408"/>
    <w:rsid w:val="005B1A72"/>
    <w:rsid w:val="005B284A"/>
    <w:rsid w:val="005B2CFC"/>
    <w:rsid w:val="005B368B"/>
    <w:rsid w:val="005B4603"/>
    <w:rsid w:val="005B4715"/>
    <w:rsid w:val="005B476D"/>
    <w:rsid w:val="005B7E5C"/>
    <w:rsid w:val="005C05B2"/>
    <w:rsid w:val="005C1B23"/>
    <w:rsid w:val="005C3844"/>
    <w:rsid w:val="005C4AB2"/>
    <w:rsid w:val="005C51C3"/>
    <w:rsid w:val="005C532B"/>
    <w:rsid w:val="005C62D2"/>
    <w:rsid w:val="005C6D7F"/>
    <w:rsid w:val="005C7879"/>
    <w:rsid w:val="005C7A2A"/>
    <w:rsid w:val="005C7EF9"/>
    <w:rsid w:val="005D0211"/>
    <w:rsid w:val="005D121F"/>
    <w:rsid w:val="005D2167"/>
    <w:rsid w:val="005D28B7"/>
    <w:rsid w:val="005D2C50"/>
    <w:rsid w:val="005D2E84"/>
    <w:rsid w:val="005D47C2"/>
    <w:rsid w:val="005D5A03"/>
    <w:rsid w:val="005D6016"/>
    <w:rsid w:val="005D6E93"/>
    <w:rsid w:val="005E15AF"/>
    <w:rsid w:val="005E27FB"/>
    <w:rsid w:val="005E5C21"/>
    <w:rsid w:val="005E7090"/>
    <w:rsid w:val="005E7109"/>
    <w:rsid w:val="005E7E5C"/>
    <w:rsid w:val="005E7EC4"/>
    <w:rsid w:val="005F451A"/>
    <w:rsid w:val="005F76ED"/>
    <w:rsid w:val="00600897"/>
    <w:rsid w:val="00601B37"/>
    <w:rsid w:val="00602406"/>
    <w:rsid w:val="00602A48"/>
    <w:rsid w:val="00603A4D"/>
    <w:rsid w:val="006043E3"/>
    <w:rsid w:val="00604BA9"/>
    <w:rsid w:val="00606066"/>
    <w:rsid w:val="006067C3"/>
    <w:rsid w:val="006070EE"/>
    <w:rsid w:val="00610732"/>
    <w:rsid w:val="00611EF9"/>
    <w:rsid w:val="0061263F"/>
    <w:rsid w:val="00612779"/>
    <w:rsid w:val="00612E65"/>
    <w:rsid w:val="00612F67"/>
    <w:rsid w:val="00613479"/>
    <w:rsid w:val="006154F7"/>
    <w:rsid w:val="00615A2D"/>
    <w:rsid w:val="00616BB3"/>
    <w:rsid w:val="00616C21"/>
    <w:rsid w:val="00616E16"/>
    <w:rsid w:val="00617EBA"/>
    <w:rsid w:val="00622AE6"/>
    <w:rsid w:val="006241AF"/>
    <w:rsid w:val="00624E5D"/>
    <w:rsid w:val="00626251"/>
    <w:rsid w:val="00626E9D"/>
    <w:rsid w:val="00627FCF"/>
    <w:rsid w:val="00630B98"/>
    <w:rsid w:val="00630EFE"/>
    <w:rsid w:val="00630F4C"/>
    <w:rsid w:val="00631183"/>
    <w:rsid w:val="00632867"/>
    <w:rsid w:val="006330C3"/>
    <w:rsid w:val="00633D3E"/>
    <w:rsid w:val="0063471F"/>
    <w:rsid w:val="006351D7"/>
    <w:rsid w:val="0063540A"/>
    <w:rsid w:val="00635BCA"/>
    <w:rsid w:val="00635E3B"/>
    <w:rsid w:val="006373A0"/>
    <w:rsid w:val="00640530"/>
    <w:rsid w:val="00640787"/>
    <w:rsid w:val="0064086D"/>
    <w:rsid w:val="00640EA4"/>
    <w:rsid w:val="00640F4D"/>
    <w:rsid w:val="006411ED"/>
    <w:rsid w:val="00641961"/>
    <w:rsid w:val="00642EBF"/>
    <w:rsid w:val="00645623"/>
    <w:rsid w:val="00646307"/>
    <w:rsid w:val="006465EC"/>
    <w:rsid w:val="00647B47"/>
    <w:rsid w:val="006500E8"/>
    <w:rsid w:val="0065073A"/>
    <w:rsid w:val="00652530"/>
    <w:rsid w:val="006529ED"/>
    <w:rsid w:val="00653AF3"/>
    <w:rsid w:val="00653B98"/>
    <w:rsid w:val="00655F92"/>
    <w:rsid w:val="00655FE4"/>
    <w:rsid w:val="00657AF6"/>
    <w:rsid w:val="006611D4"/>
    <w:rsid w:val="00661DCE"/>
    <w:rsid w:val="0066227C"/>
    <w:rsid w:val="00662B9D"/>
    <w:rsid w:val="0066326F"/>
    <w:rsid w:val="0066425E"/>
    <w:rsid w:val="00665AF6"/>
    <w:rsid w:val="00666CF2"/>
    <w:rsid w:val="00667CCD"/>
    <w:rsid w:val="006704C8"/>
    <w:rsid w:val="00671262"/>
    <w:rsid w:val="00671E5B"/>
    <w:rsid w:val="00672094"/>
    <w:rsid w:val="00673246"/>
    <w:rsid w:val="00673839"/>
    <w:rsid w:val="00673B83"/>
    <w:rsid w:val="00673F4D"/>
    <w:rsid w:val="00674160"/>
    <w:rsid w:val="00675475"/>
    <w:rsid w:val="006772AD"/>
    <w:rsid w:val="00677417"/>
    <w:rsid w:val="0067757E"/>
    <w:rsid w:val="006810D9"/>
    <w:rsid w:val="00683772"/>
    <w:rsid w:val="00684FBC"/>
    <w:rsid w:val="0068662C"/>
    <w:rsid w:val="00686E0C"/>
    <w:rsid w:val="00687A23"/>
    <w:rsid w:val="00687CF0"/>
    <w:rsid w:val="00690221"/>
    <w:rsid w:val="00690545"/>
    <w:rsid w:val="006907C6"/>
    <w:rsid w:val="00691D01"/>
    <w:rsid w:val="0069302E"/>
    <w:rsid w:val="00693A63"/>
    <w:rsid w:val="00694FE8"/>
    <w:rsid w:val="006955B6"/>
    <w:rsid w:val="0069584D"/>
    <w:rsid w:val="006965D5"/>
    <w:rsid w:val="00697EEA"/>
    <w:rsid w:val="006A009D"/>
    <w:rsid w:val="006A032C"/>
    <w:rsid w:val="006A12E5"/>
    <w:rsid w:val="006A2544"/>
    <w:rsid w:val="006A2739"/>
    <w:rsid w:val="006A3507"/>
    <w:rsid w:val="006A3A98"/>
    <w:rsid w:val="006A4481"/>
    <w:rsid w:val="006A5C8B"/>
    <w:rsid w:val="006A6025"/>
    <w:rsid w:val="006A6643"/>
    <w:rsid w:val="006A6BDF"/>
    <w:rsid w:val="006A7181"/>
    <w:rsid w:val="006B00CA"/>
    <w:rsid w:val="006B17EB"/>
    <w:rsid w:val="006B2A09"/>
    <w:rsid w:val="006B3456"/>
    <w:rsid w:val="006B4B88"/>
    <w:rsid w:val="006B7414"/>
    <w:rsid w:val="006B7580"/>
    <w:rsid w:val="006C128E"/>
    <w:rsid w:val="006C13BC"/>
    <w:rsid w:val="006C1FEC"/>
    <w:rsid w:val="006C2AF3"/>
    <w:rsid w:val="006C2DAE"/>
    <w:rsid w:val="006C421B"/>
    <w:rsid w:val="006C4AF0"/>
    <w:rsid w:val="006C500E"/>
    <w:rsid w:val="006C5F90"/>
    <w:rsid w:val="006C608F"/>
    <w:rsid w:val="006C6836"/>
    <w:rsid w:val="006C6E18"/>
    <w:rsid w:val="006C71BF"/>
    <w:rsid w:val="006C7A82"/>
    <w:rsid w:val="006C7C88"/>
    <w:rsid w:val="006D0477"/>
    <w:rsid w:val="006D0EEA"/>
    <w:rsid w:val="006D1056"/>
    <w:rsid w:val="006D11C3"/>
    <w:rsid w:val="006D1D25"/>
    <w:rsid w:val="006D2317"/>
    <w:rsid w:val="006D2553"/>
    <w:rsid w:val="006D2785"/>
    <w:rsid w:val="006D366B"/>
    <w:rsid w:val="006D48B3"/>
    <w:rsid w:val="006D4BD5"/>
    <w:rsid w:val="006D4E27"/>
    <w:rsid w:val="006D5099"/>
    <w:rsid w:val="006D5644"/>
    <w:rsid w:val="006D6959"/>
    <w:rsid w:val="006D78BA"/>
    <w:rsid w:val="006E048D"/>
    <w:rsid w:val="006E0A34"/>
    <w:rsid w:val="006E0C1C"/>
    <w:rsid w:val="006E1659"/>
    <w:rsid w:val="006E1B2B"/>
    <w:rsid w:val="006E29ED"/>
    <w:rsid w:val="006E3186"/>
    <w:rsid w:val="006E4925"/>
    <w:rsid w:val="006E5BC2"/>
    <w:rsid w:val="006F0140"/>
    <w:rsid w:val="006F0726"/>
    <w:rsid w:val="006F12FE"/>
    <w:rsid w:val="006F1480"/>
    <w:rsid w:val="006F1981"/>
    <w:rsid w:val="006F1EA7"/>
    <w:rsid w:val="006F4595"/>
    <w:rsid w:val="006F4877"/>
    <w:rsid w:val="006F53B7"/>
    <w:rsid w:val="006F5944"/>
    <w:rsid w:val="006F6DE7"/>
    <w:rsid w:val="006F7CE5"/>
    <w:rsid w:val="006F7D17"/>
    <w:rsid w:val="007001C1"/>
    <w:rsid w:val="0070025F"/>
    <w:rsid w:val="0070247D"/>
    <w:rsid w:val="0070261C"/>
    <w:rsid w:val="00704B4A"/>
    <w:rsid w:val="0070592C"/>
    <w:rsid w:val="00705961"/>
    <w:rsid w:val="00706A08"/>
    <w:rsid w:val="00711358"/>
    <w:rsid w:val="00711600"/>
    <w:rsid w:val="00711EC7"/>
    <w:rsid w:val="007137EC"/>
    <w:rsid w:val="00713D00"/>
    <w:rsid w:val="007145E6"/>
    <w:rsid w:val="007147A0"/>
    <w:rsid w:val="007168A1"/>
    <w:rsid w:val="0071734A"/>
    <w:rsid w:val="00720585"/>
    <w:rsid w:val="00720937"/>
    <w:rsid w:val="00720DB5"/>
    <w:rsid w:val="00720EDE"/>
    <w:rsid w:val="007215A0"/>
    <w:rsid w:val="0072228B"/>
    <w:rsid w:val="0072444C"/>
    <w:rsid w:val="0072632C"/>
    <w:rsid w:val="00726C6F"/>
    <w:rsid w:val="00727134"/>
    <w:rsid w:val="00727B92"/>
    <w:rsid w:val="00727D3E"/>
    <w:rsid w:val="00731A8D"/>
    <w:rsid w:val="00732708"/>
    <w:rsid w:val="00732B01"/>
    <w:rsid w:val="0073391E"/>
    <w:rsid w:val="007344CB"/>
    <w:rsid w:val="00734DFE"/>
    <w:rsid w:val="00736575"/>
    <w:rsid w:val="007372E1"/>
    <w:rsid w:val="00737EB5"/>
    <w:rsid w:val="00740FA3"/>
    <w:rsid w:val="00742692"/>
    <w:rsid w:val="00742A94"/>
    <w:rsid w:val="00743850"/>
    <w:rsid w:val="007438E5"/>
    <w:rsid w:val="007445AE"/>
    <w:rsid w:val="0074461F"/>
    <w:rsid w:val="007446A0"/>
    <w:rsid w:val="00744CFF"/>
    <w:rsid w:val="00745138"/>
    <w:rsid w:val="007477FA"/>
    <w:rsid w:val="00747ABF"/>
    <w:rsid w:val="00750716"/>
    <w:rsid w:val="00750767"/>
    <w:rsid w:val="00750F16"/>
    <w:rsid w:val="0075459B"/>
    <w:rsid w:val="007557BC"/>
    <w:rsid w:val="0075589C"/>
    <w:rsid w:val="00755E18"/>
    <w:rsid w:val="007579F3"/>
    <w:rsid w:val="00757A75"/>
    <w:rsid w:val="00761437"/>
    <w:rsid w:val="0076311A"/>
    <w:rsid w:val="007631BF"/>
    <w:rsid w:val="00763826"/>
    <w:rsid w:val="00763F80"/>
    <w:rsid w:val="007643AF"/>
    <w:rsid w:val="00764DC8"/>
    <w:rsid w:val="00765333"/>
    <w:rsid w:val="0076585E"/>
    <w:rsid w:val="00765B26"/>
    <w:rsid w:val="00765CDB"/>
    <w:rsid w:val="00766834"/>
    <w:rsid w:val="0077020F"/>
    <w:rsid w:val="00770218"/>
    <w:rsid w:val="007707CF"/>
    <w:rsid w:val="0077167F"/>
    <w:rsid w:val="00771A72"/>
    <w:rsid w:val="00771D5D"/>
    <w:rsid w:val="00772341"/>
    <w:rsid w:val="00772C37"/>
    <w:rsid w:val="00773510"/>
    <w:rsid w:val="00774C65"/>
    <w:rsid w:val="00775314"/>
    <w:rsid w:val="00775A5B"/>
    <w:rsid w:val="0077622B"/>
    <w:rsid w:val="00776C1C"/>
    <w:rsid w:val="00777D2A"/>
    <w:rsid w:val="00777DDA"/>
    <w:rsid w:val="00780E70"/>
    <w:rsid w:val="00781EC8"/>
    <w:rsid w:val="007841E5"/>
    <w:rsid w:val="007861E0"/>
    <w:rsid w:val="0078684A"/>
    <w:rsid w:val="00786C68"/>
    <w:rsid w:val="00790A46"/>
    <w:rsid w:val="00790F01"/>
    <w:rsid w:val="0079237A"/>
    <w:rsid w:val="00793278"/>
    <w:rsid w:val="00794369"/>
    <w:rsid w:val="0079498E"/>
    <w:rsid w:val="00794FB6"/>
    <w:rsid w:val="00794FD4"/>
    <w:rsid w:val="00795448"/>
    <w:rsid w:val="00795F2A"/>
    <w:rsid w:val="00795F7E"/>
    <w:rsid w:val="007960D1"/>
    <w:rsid w:val="007A0C69"/>
    <w:rsid w:val="007A113F"/>
    <w:rsid w:val="007A14DD"/>
    <w:rsid w:val="007A1E0E"/>
    <w:rsid w:val="007A2432"/>
    <w:rsid w:val="007A3472"/>
    <w:rsid w:val="007A3BAF"/>
    <w:rsid w:val="007A4C6F"/>
    <w:rsid w:val="007A5047"/>
    <w:rsid w:val="007A6128"/>
    <w:rsid w:val="007A64AF"/>
    <w:rsid w:val="007A7209"/>
    <w:rsid w:val="007A7A58"/>
    <w:rsid w:val="007B0092"/>
    <w:rsid w:val="007B0372"/>
    <w:rsid w:val="007B084A"/>
    <w:rsid w:val="007B0895"/>
    <w:rsid w:val="007B1641"/>
    <w:rsid w:val="007B1F21"/>
    <w:rsid w:val="007B1F3E"/>
    <w:rsid w:val="007B2041"/>
    <w:rsid w:val="007B22ED"/>
    <w:rsid w:val="007B37D1"/>
    <w:rsid w:val="007B439E"/>
    <w:rsid w:val="007B546B"/>
    <w:rsid w:val="007B5540"/>
    <w:rsid w:val="007B65A4"/>
    <w:rsid w:val="007B68E7"/>
    <w:rsid w:val="007B6909"/>
    <w:rsid w:val="007C0609"/>
    <w:rsid w:val="007C1234"/>
    <w:rsid w:val="007C22E7"/>
    <w:rsid w:val="007C26EA"/>
    <w:rsid w:val="007C3D21"/>
    <w:rsid w:val="007C4101"/>
    <w:rsid w:val="007C504F"/>
    <w:rsid w:val="007C58F4"/>
    <w:rsid w:val="007C5CC6"/>
    <w:rsid w:val="007C7A66"/>
    <w:rsid w:val="007D036C"/>
    <w:rsid w:val="007D0623"/>
    <w:rsid w:val="007D2674"/>
    <w:rsid w:val="007D3023"/>
    <w:rsid w:val="007D31C3"/>
    <w:rsid w:val="007D321B"/>
    <w:rsid w:val="007D3FA2"/>
    <w:rsid w:val="007D480F"/>
    <w:rsid w:val="007D5A5B"/>
    <w:rsid w:val="007D5CC7"/>
    <w:rsid w:val="007D64C6"/>
    <w:rsid w:val="007D67DC"/>
    <w:rsid w:val="007E23E0"/>
    <w:rsid w:val="007E36C5"/>
    <w:rsid w:val="007E3FB5"/>
    <w:rsid w:val="007E7BAD"/>
    <w:rsid w:val="007E7EE0"/>
    <w:rsid w:val="007F0109"/>
    <w:rsid w:val="007F0373"/>
    <w:rsid w:val="007F3092"/>
    <w:rsid w:val="007F32EB"/>
    <w:rsid w:val="007F3E97"/>
    <w:rsid w:val="007F452B"/>
    <w:rsid w:val="007F5C6A"/>
    <w:rsid w:val="007F5DDC"/>
    <w:rsid w:val="007F6255"/>
    <w:rsid w:val="007F63E1"/>
    <w:rsid w:val="007F686D"/>
    <w:rsid w:val="00800702"/>
    <w:rsid w:val="00801F6D"/>
    <w:rsid w:val="0080237A"/>
    <w:rsid w:val="00802632"/>
    <w:rsid w:val="008029BB"/>
    <w:rsid w:val="00803E2A"/>
    <w:rsid w:val="0080523C"/>
    <w:rsid w:val="008057A7"/>
    <w:rsid w:val="0080692F"/>
    <w:rsid w:val="00810CED"/>
    <w:rsid w:val="00812DFD"/>
    <w:rsid w:val="00813153"/>
    <w:rsid w:val="00813AC1"/>
    <w:rsid w:val="00814DF7"/>
    <w:rsid w:val="00815218"/>
    <w:rsid w:val="0082153E"/>
    <w:rsid w:val="00821E2E"/>
    <w:rsid w:val="008222A8"/>
    <w:rsid w:val="00822589"/>
    <w:rsid w:val="00822BD0"/>
    <w:rsid w:val="008263F3"/>
    <w:rsid w:val="00826887"/>
    <w:rsid w:val="008271BC"/>
    <w:rsid w:val="00827D75"/>
    <w:rsid w:val="008309EB"/>
    <w:rsid w:val="0083270D"/>
    <w:rsid w:val="00832875"/>
    <w:rsid w:val="00832B46"/>
    <w:rsid w:val="00832EAB"/>
    <w:rsid w:val="00833DF8"/>
    <w:rsid w:val="00834910"/>
    <w:rsid w:val="00834FE2"/>
    <w:rsid w:val="0083595A"/>
    <w:rsid w:val="00835BE5"/>
    <w:rsid w:val="00836345"/>
    <w:rsid w:val="00836F8E"/>
    <w:rsid w:val="00840651"/>
    <w:rsid w:val="00840656"/>
    <w:rsid w:val="0084132A"/>
    <w:rsid w:val="00841677"/>
    <w:rsid w:val="008416F5"/>
    <w:rsid w:val="00841B25"/>
    <w:rsid w:val="00842090"/>
    <w:rsid w:val="00843BB2"/>
    <w:rsid w:val="00846667"/>
    <w:rsid w:val="008500D1"/>
    <w:rsid w:val="008501C1"/>
    <w:rsid w:val="00850862"/>
    <w:rsid w:val="0085091F"/>
    <w:rsid w:val="0085271D"/>
    <w:rsid w:val="00854987"/>
    <w:rsid w:val="0085567E"/>
    <w:rsid w:val="0085709B"/>
    <w:rsid w:val="00857B30"/>
    <w:rsid w:val="008600CE"/>
    <w:rsid w:val="00861BD3"/>
    <w:rsid w:val="00862192"/>
    <w:rsid w:val="008639B4"/>
    <w:rsid w:val="00863EDE"/>
    <w:rsid w:val="008644F7"/>
    <w:rsid w:val="00864953"/>
    <w:rsid w:val="008649A8"/>
    <w:rsid w:val="0086628A"/>
    <w:rsid w:val="0087079B"/>
    <w:rsid w:val="00870805"/>
    <w:rsid w:val="008726D0"/>
    <w:rsid w:val="0087295F"/>
    <w:rsid w:val="00874AF3"/>
    <w:rsid w:val="0087689C"/>
    <w:rsid w:val="0087710C"/>
    <w:rsid w:val="00880ABB"/>
    <w:rsid w:val="0088198D"/>
    <w:rsid w:val="0088581F"/>
    <w:rsid w:val="008901DC"/>
    <w:rsid w:val="008913EE"/>
    <w:rsid w:val="00893C5F"/>
    <w:rsid w:val="00894D7B"/>
    <w:rsid w:val="0089735A"/>
    <w:rsid w:val="00897D9F"/>
    <w:rsid w:val="008A0BB3"/>
    <w:rsid w:val="008A372F"/>
    <w:rsid w:val="008A3881"/>
    <w:rsid w:val="008A3B96"/>
    <w:rsid w:val="008A461B"/>
    <w:rsid w:val="008A4CA9"/>
    <w:rsid w:val="008A5FE2"/>
    <w:rsid w:val="008A6A96"/>
    <w:rsid w:val="008B239F"/>
    <w:rsid w:val="008B427A"/>
    <w:rsid w:val="008B4F7D"/>
    <w:rsid w:val="008B56CD"/>
    <w:rsid w:val="008B7D24"/>
    <w:rsid w:val="008B7EA1"/>
    <w:rsid w:val="008B7FB6"/>
    <w:rsid w:val="008B7FD2"/>
    <w:rsid w:val="008C05A5"/>
    <w:rsid w:val="008C2D6B"/>
    <w:rsid w:val="008C3698"/>
    <w:rsid w:val="008C3D1B"/>
    <w:rsid w:val="008C64F9"/>
    <w:rsid w:val="008C685A"/>
    <w:rsid w:val="008D1274"/>
    <w:rsid w:val="008D2312"/>
    <w:rsid w:val="008D23B6"/>
    <w:rsid w:val="008D2862"/>
    <w:rsid w:val="008D43B2"/>
    <w:rsid w:val="008D44AF"/>
    <w:rsid w:val="008D55FE"/>
    <w:rsid w:val="008D5ABC"/>
    <w:rsid w:val="008D6610"/>
    <w:rsid w:val="008D6BE3"/>
    <w:rsid w:val="008D71A1"/>
    <w:rsid w:val="008D7A45"/>
    <w:rsid w:val="008E02A8"/>
    <w:rsid w:val="008E05C3"/>
    <w:rsid w:val="008E1507"/>
    <w:rsid w:val="008E20A8"/>
    <w:rsid w:val="008E3A04"/>
    <w:rsid w:val="008E3AF6"/>
    <w:rsid w:val="008E43C4"/>
    <w:rsid w:val="008E541C"/>
    <w:rsid w:val="008E5BB9"/>
    <w:rsid w:val="008E6ED9"/>
    <w:rsid w:val="008E6FFB"/>
    <w:rsid w:val="008F1101"/>
    <w:rsid w:val="008F3A43"/>
    <w:rsid w:val="008F43D9"/>
    <w:rsid w:val="008F47BE"/>
    <w:rsid w:val="008F527C"/>
    <w:rsid w:val="008F586D"/>
    <w:rsid w:val="00901202"/>
    <w:rsid w:val="00902AB8"/>
    <w:rsid w:val="009045CD"/>
    <w:rsid w:val="0090516B"/>
    <w:rsid w:val="009071DF"/>
    <w:rsid w:val="00907902"/>
    <w:rsid w:val="00907B1B"/>
    <w:rsid w:val="00911B38"/>
    <w:rsid w:val="00911D97"/>
    <w:rsid w:val="009145C4"/>
    <w:rsid w:val="00914E99"/>
    <w:rsid w:val="00916946"/>
    <w:rsid w:val="0091721D"/>
    <w:rsid w:val="00917876"/>
    <w:rsid w:val="00921D22"/>
    <w:rsid w:val="009227CE"/>
    <w:rsid w:val="00922DBE"/>
    <w:rsid w:val="00923D73"/>
    <w:rsid w:val="0092426B"/>
    <w:rsid w:val="00924F9F"/>
    <w:rsid w:val="009262CD"/>
    <w:rsid w:val="00926B42"/>
    <w:rsid w:val="00926F65"/>
    <w:rsid w:val="00926F68"/>
    <w:rsid w:val="00927E6A"/>
    <w:rsid w:val="0093188E"/>
    <w:rsid w:val="009335EC"/>
    <w:rsid w:val="00933B8D"/>
    <w:rsid w:val="00933D5D"/>
    <w:rsid w:val="0093411B"/>
    <w:rsid w:val="00934A42"/>
    <w:rsid w:val="0093519A"/>
    <w:rsid w:val="0093566E"/>
    <w:rsid w:val="00935A72"/>
    <w:rsid w:val="009360AC"/>
    <w:rsid w:val="0093756F"/>
    <w:rsid w:val="0093771D"/>
    <w:rsid w:val="00941022"/>
    <w:rsid w:val="00941A3A"/>
    <w:rsid w:val="009420DB"/>
    <w:rsid w:val="009424B9"/>
    <w:rsid w:val="00943E30"/>
    <w:rsid w:val="009449B9"/>
    <w:rsid w:val="00945CFC"/>
    <w:rsid w:val="00946E83"/>
    <w:rsid w:val="00950435"/>
    <w:rsid w:val="009506CA"/>
    <w:rsid w:val="00952B12"/>
    <w:rsid w:val="00954504"/>
    <w:rsid w:val="0095469C"/>
    <w:rsid w:val="00955DA3"/>
    <w:rsid w:val="009562AA"/>
    <w:rsid w:val="00956505"/>
    <w:rsid w:val="009569D5"/>
    <w:rsid w:val="00957A8F"/>
    <w:rsid w:val="00957B52"/>
    <w:rsid w:val="00957FB7"/>
    <w:rsid w:val="00960364"/>
    <w:rsid w:val="00960FDD"/>
    <w:rsid w:val="0096177E"/>
    <w:rsid w:val="009618F9"/>
    <w:rsid w:val="0096244C"/>
    <w:rsid w:val="00964ED3"/>
    <w:rsid w:val="00966733"/>
    <w:rsid w:val="00970DE6"/>
    <w:rsid w:val="009725FB"/>
    <w:rsid w:val="0097269A"/>
    <w:rsid w:val="00973576"/>
    <w:rsid w:val="009739CB"/>
    <w:rsid w:val="00973D99"/>
    <w:rsid w:val="00973EA7"/>
    <w:rsid w:val="009746D1"/>
    <w:rsid w:val="009758FC"/>
    <w:rsid w:val="009767A8"/>
    <w:rsid w:val="00981B8C"/>
    <w:rsid w:val="009827FA"/>
    <w:rsid w:val="00982BFB"/>
    <w:rsid w:val="00983409"/>
    <w:rsid w:val="009841A0"/>
    <w:rsid w:val="009850BA"/>
    <w:rsid w:val="009869FC"/>
    <w:rsid w:val="009913E3"/>
    <w:rsid w:val="00991AF4"/>
    <w:rsid w:val="009926C3"/>
    <w:rsid w:val="00992E14"/>
    <w:rsid w:val="009931D7"/>
    <w:rsid w:val="0099472E"/>
    <w:rsid w:val="00994BCA"/>
    <w:rsid w:val="009A2565"/>
    <w:rsid w:val="009A2F1E"/>
    <w:rsid w:val="009A3670"/>
    <w:rsid w:val="009A3999"/>
    <w:rsid w:val="009A4192"/>
    <w:rsid w:val="009A4885"/>
    <w:rsid w:val="009A6D5F"/>
    <w:rsid w:val="009A6E52"/>
    <w:rsid w:val="009A6F4C"/>
    <w:rsid w:val="009A7B97"/>
    <w:rsid w:val="009B01F8"/>
    <w:rsid w:val="009B0AC2"/>
    <w:rsid w:val="009B0F93"/>
    <w:rsid w:val="009B16A5"/>
    <w:rsid w:val="009B255C"/>
    <w:rsid w:val="009B3B61"/>
    <w:rsid w:val="009B4CBA"/>
    <w:rsid w:val="009B7510"/>
    <w:rsid w:val="009C06AE"/>
    <w:rsid w:val="009C0D26"/>
    <w:rsid w:val="009C3E64"/>
    <w:rsid w:val="009C47DC"/>
    <w:rsid w:val="009C582D"/>
    <w:rsid w:val="009C6378"/>
    <w:rsid w:val="009D044B"/>
    <w:rsid w:val="009D07EB"/>
    <w:rsid w:val="009D1010"/>
    <w:rsid w:val="009D1469"/>
    <w:rsid w:val="009D1C2B"/>
    <w:rsid w:val="009D1D74"/>
    <w:rsid w:val="009D233C"/>
    <w:rsid w:val="009D2D57"/>
    <w:rsid w:val="009D3774"/>
    <w:rsid w:val="009D4199"/>
    <w:rsid w:val="009D4461"/>
    <w:rsid w:val="009D7CAF"/>
    <w:rsid w:val="009D7D30"/>
    <w:rsid w:val="009E0F38"/>
    <w:rsid w:val="009E1827"/>
    <w:rsid w:val="009E1998"/>
    <w:rsid w:val="009E1AE0"/>
    <w:rsid w:val="009E345F"/>
    <w:rsid w:val="009E3F0C"/>
    <w:rsid w:val="009E508D"/>
    <w:rsid w:val="009E675A"/>
    <w:rsid w:val="009E69EA"/>
    <w:rsid w:val="009E6F4D"/>
    <w:rsid w:val="009E7D63"/>
    <w:rsid w:val="009F0100"/>
    <w:rsid w:val="009F07B6"/>
    <w:rsid w:val="009F0E6D"/>
    <w:rsid w:val="009F40E6"/>
    <w:rsid w:val="009F456F"/>
    <w:rsid w:val="009F6E27"/>
    <w:rsid w:val="009F7DE9"/>
    <w:rsid w:val="00A01286"/>
    <w:rsid w:val="00A03F06"/>
    <w:rsid w:val="00A067AE"/>
    <w:rsid w:val="00A06BA2"/>
    <w:rsid w:val="00A078D7"/>
    <w:rsid w:val="00A125AB"/>
    <w:rsid w:val="00A13952"/>
    <w:rsid w:val="00A15868"/>
    <w:rsid w:val="00A16007"/>
    <w:rsid w:val="00A16A96"/>
    <w:rsid w:val="00A17A35"/>
    <w:rsid w:val="00A20537"/>
    <w:rsid w:val="00A20A98"/>
    <w:rsid w:val="00A211D2"/>
    <w:rsid w:val="00A22632"/>
    <w:rsid w:val="00A22958"/>
    <w:rsid w:val="00A22F8F"/>
    <w:rsid w:val="00A2375E"/>
    <w:rsid w:val="00A24609"/>
    <w:rsid w:val="00A24E9A"/>
    <w:rsid w:val="00A251E0"/>
    <w:rsid w:val="00A26474"/>
    <w:rsid w:val="00A26F63"/>
    <w:rsid w:val="00A271AC"/>
    <w:rsid w:val="00A27F98"/>
    <w:rsid w:val="00A30045"/>
    <w:rsid w:val="00A3042D"/>
    <w:rsid w:val="00A31835"/>
    <w:rsid w:val="00A32DE4"/>
    <w:rsid w:val="00A344EA"/>
    <w:rsid w:val="00A34FB9"/>
    <w:rsid w:val="00A3521F"/>
    <w:rsid w:val="00A35586"/>
    <w:rsid w:val="00A36909"/>
    <w:rsid w:val="00A379FB"/>
    <w:rsid w:val="00A40366"/>
    <w:rsid w:val="00A40E34"/>
    <w:rsid w:val="00A439CB"/>
    <w:rsid w:val="00A45808"/>
    <w:rsid w:val="00A46B37"/>
    <w:rsid w:val="00A475AA"/>
    <w:rsid w:val="00A50211"/>
    <w:rsid w:val="00A55822"/>
    <w:rsid w:val="00A5715F"/>
    <w:rsid w:val="00A651AC"/>
    <w:rsid w:val="00A653B0"/>
    <w:rsid w:val="00A656B3"/>
    <w:rsid w:val="00A657BB"/>
    <w:rsid w:val="00A65FEF"/>
    <w:rsid w:val="00A6648C"/>
    <w:rsid w:val="00A66596"/>
    <w:rsid w:val="00A702C0"/>
    <w:rsid w:val="00A70419"/>
    <w:rsid w:val="00A70BEA"/>
    <w:rsid w:val="00A70D7F"/>
    <w:rsid w:val="00A70E29"/>
    <w:rsid w:val="00A71B17"/>
    <w:rsid w:val="00A71CBF"/>
    <w:rsid w:val="00A7242E"/>
    <w:rsid w:val="00A76351"/>
    <w:rsid w:val="00A77286"/>
    <w:rsid w:val="00A80A62"/>
    <w:rsid w:val="00A81980"/>
    <w:rsid w:val="00A819D5"/>
    <w:rsid w:val="00A8565B"/>
    <w:rsid w:val="00A86909"/>
    <w:rsid w:val="00A87948"/>
    <w:rsid w:val="00A916A2"/>
    <w:rsid w:val="00A9171D"/>
    <w:rsid w:val="00A91B61"/>
    <w:rsid w:val="00A926DD"/>
    <w:rsid w:val="00A931B7"/>
    <w:rsid w:val="00A932EF"/>
    <w:rsid w:val="00A93C75"/>
    <w:rsid w:val="00A94867"/>
    <w:rsid w:val="00A951CF"/>
    <w:rsid w:val="00A959D5"/>
    <w:rsid w:val="00A9605E"/>
    <w:rsid w:val="00AA115B"/>
    <w:rsid w:val="00AA1543"/>
    <w:rsid w:val="00AA2BC4"/>
    <w:rsid w:val="00AA63EB"/>
    <w:rsid w:val="00AA79E4"/>
    <w:rsid w:val="00AB0500"/>
    <w:rsid w:val="00AB287F"/>
    <w:rsid w:val="00AB668A"/>
    <w:rsid w:val="00AB7984"/>
    <w:rsid w:val="00AB79C5"/>
    <w:rsid w:val="00AB7D2E"/>
    <w:rsid w:val="00AC0A5A"/>
    <w:rsid w:val="00AC11DA"/>
    <w:rsid w:val="00AC342A"/>
    <w:rsid w:val="00AC3606"/>
    <w:rsid w:val="00AC4549"/>
    <w:rsid w:val="00AC6B67"/>
    <w:rsid w:val="00AC7327"/>
    <w:rsid w:val="00AC75C2"/>
    <w:rsid w:val="00AC7798"/>
    <w:rsid w:val="00AC779A"/>
    <w:rsid w:val="00AD01A4"/>
    <w:rsid w:val="00AD0480"/>
    <w:rsid w:val="00AD1BEB"/>
    <w:rsid w:val="00AD3915"/>
    <w:rsid w:val="00AD474C"/>
    <w:rsid w:val="00AD4B48"/>
    <w:rsid w:val="00AD4BA4"/>
    <w:rsid w:val="00AD56C4"/>
    <w:rsid w:val="00AD6008"/>
    <w:rsid w:val="00AE0504"/>
    <w:rsid w:val="00AE0939"/>
    <w:rsid w:val="00AE0C4B"/>
    <w:rsid w:val="00AE3BD7"/>
    <w:rsid w:val="00AE429C"/>
    <w:rsid w:val="00AE4A8B"/>
    <w:rsid w:val="00AE4F08"/>
    <w:rsid w:val="00AE617A"/>
    <w:rsid w:val="00AE7029"/>
    <w:rsid w:val="00AF1680"/>
    <w:rsid w:val="00AF1A93"/>
    <w:rsid w:val="00AF1C40"/>
    <w:rsid w:val="00AF2084"/>
    <w:rsid w:val="00AF248E"/>
    <w:rsid w:val="00AF2776"/>
    <w:rsid w:val="00AF2FDD"/>
    <w:rsid w:val="00AF38B8"/>
    <w:rsid w:val="00AF4573"/>
    <w:rsid w:val="00AF4A18"/>
    <w:rsid w:val="00AF4D7C"/>
    <w:rsid w:val="00AF61FB"/>
    <w:rsid w:val="00AF68DA"/>
    <w:rsid w:val="00B0026E"/>
    <w:rsid w:val="00B00C9B"/>
    <w:rsid w:val="00B0348D"/>
    <w:rsid w:val="00B03A29"/>
    <w:rsid w:val="00B03C6B"/>
    <w:rsid w:val="00B046FD"/>
    <w:rsid w:val="00B04839"/>
    <w:rsid w:val="00B04F4C"/>
    <w:rsid w:val="00B07B47"/>
    <w:rsid w:val="00B13261"/>
    <w:rsid w:val="00B13E2C"/>
    <w:rsid w:val="00B13F54"/>
    <w:rsid w:val="00B13F8C"/>
    <w:rsid w:val="00B15575"/>
    <w:rsid w:val="00B16F73"/>
    <w:rsid w:val="00B174D5"/>
    <w:rsid w:val="00B17E01"/>
    <w:rsid w:val="00B20034"/>
    <w:rsid w:val="00B216EC"/>
    <w:rsid w:val="00B21CEE"/>
    <w:rsid w:val="00B22F46"/>
    <w:rsid w:val="00B236AF"/>
    <w:rsid w:val="00B24776"/>
    <w:rsid w:val="00B24BAB"/>
    <w:rsid w:val="00B25D2C"/>
    <w:rsid w:val="00B27998"/>
    <w:rsid w:val="00B31454"/>
    <w:rsid w:val="00B318A1"/>
    <w:rsid w:val="00B32176"/>
    <w:rsid w:val="00B3292F"/>
    <w:rsid w:val="00B32DC8"/>
    <w:rsid w:val="00B331D5"/>
    <w:rsid w:val="00B33824"/>
    <w:rsid w:val="00B33AF7"/>
    <w:rsid w:val="00B34524"/>
    <w:rsid w:val="00B358D1"/>
    <w:rsid w:val="00B369FD"/>
    <w:rsid w:val="00B37667"/>
    <w:rsid w:val="00B378C9"/>
    <w:rsid w:val="00B40042"/>
    <w:rsid w:val="00B40CAC"/>
    <w:rsid w:val="00B41B08"/>
    <w:rsid w:val="00B430D3"/>
    <w:rsid w:val="00B43B8C"/>
    <w:rsid w:val="00B43D84"/>
    <w:rsid w:val="00B43F27"/>
    <w:rsid w:val="00B44FFC"/>
    <w:rsid w:val="00B46B62"/>
    <w:rsid w:val="00B46B86"/>
    <w:rsid w:val="00B47D32"/>
    <w:rsid w:val="00B47FE8"/>
    <w:rsid w:val="00B52386"/>
    <w:rsid w:val="00B53AA4"/>
    <w:rsid w:val="00B54CE5"/>
    <w:rsid w:val="00B56D45"/>
    <w:rsid w:val="00B571A6"/>
    <w:rsid w:val="00B576D0"/>
    <w:rsid w:val="00B60E63"/>
    <w:rsid w:val="00B61C7B"/>
    <w:rsid w:val="00B62081"/>
    <w:rsid w:val="00B6248C"/>
    <w:rsid w:val="00B631F6"/>
    <w:rsid w:val="00B643BE"/>
    <w:rsid w:val="00B64F0F"/>
    <w:rsid w:val="00B65569"/>
    <w:rsid w:val="00B71BCB"/>
    <w:rsid w:val="00B72634"/>
    <w:rsid w:val="00B72C74"/>
    <w:rsid w:val="00B7397B"/>
    <w:rsid w:val="00B7464C"/>
    <w:rsid w:val="00B746DE"/>
    <w:rsid w:val="00B74ECF"/>
    <w:rsid w:val="00B754E8"/>
    <w:rsid w:val="00B75812"/>
    <w:rsid w:val="00B76441"/>
    <w:rsid w:val="00B76F1F"/>
    <w:rsid w:val="00B77C08"/>
    <w:rsid w:val="00B77FA1"/>
    <w:rsid w:val="00B80ABA"/>
    <w:rsid w:val="00B80E14"/>
    <w:rsid w:val="00B81485"/>
    <w:rsid w:val="00B81677"/>
    <w:rsid w:val="00B81B8A"/>
    <w:rsid w:val="00B81C8F"/>
    <w:rsid w:val="00B81F1E"/>
    <w:rsid w:val="00B823C5"/>
    <w:rsid w:val="00B8276B"/>
    <w:rsid w:val="00B82EE1"/>
    <w:rsid w:val="00B830B9"/>
    <w:rsid w:val="00B83936"/>
    <w:rsid w:val="00B857C9"/>
    <w:rsid w:val="00B863D4"/>
    <w:rsid w:val="00B86FEB"/>
    <w:rsid w:val="00B871DE"/>
    <w:rsid w:val="00B878AF"/>
    <w:rsid w:val="00B91BD5"/>
    <w:rsid w:val="00B91CCF"/>
    <w:rsid w:val="00B925F6"/>
    <w:rsid w:val="00B92D4C"/>
    <w:rsid w:val="00B93A72"/>
    <w:rsid w:val="00B9449D"/>
    <w:rsid w:val="00B96281"/>
    <w:rsid w:val="00B967B0"/>
    <w:rsid w:val="00B97678"/>
    <w:rsid w:val="00BA1722"/>
    <w:rsid w:val="00BA202C"/>
    <w:rsid w:val="00BA41A0"/>
    <w:rsid w:val="00BA4B5D"/>
    <w:rsid w:val="00BA52D0"/>
    <w:rsid w:val="00BA5338"/>
    <w:rsid w:val="00BA706B"/>
    <w:rsid w:val="00BA742F"/>
    <w:rsid w:val="00BB0C76"/>
    <w:rsid w:val="00BB10FE"/>
    <w:rsid w:val="00BB2EDF"/>
    <w:rsid w:val="00BB3181"/>
    <w:rsid w:val="00BB3D29"/>
    <w:rsid w:val="00BB4546"/>
    <w:rsid w:val="00BB4BEA"/>
    <w:rsid w:val="00BB6206"/>
    <w:rsid w:val="00BC0544"/>
    <w:rsid w:val="00BC12E5"/>
    <w:rsid w:val="00BC1991"/>
    <w:rsid w:val="00BC1CB1"/>
    <w:rsid w:val="00BC27A7"/>
    <w:rsid w:val="00BC40E5"/>
    <w:rsid w:val="00BC546F"/>
    <w:rsid w:val="00BC59D6"/>
    <w:rsid w:val="00BC6062"/>
    <w:rsid w:val="00BC617B"/>
    <w:rsid w:val="00BC7651"/>
    <w:rsid w:val="00BD0E58"/>
    <w:rsid w:val="00BD22D7"/>
    <w:rsid w:val="00BD26EC"/>
    <w:rsid w:val="00BD2B49"/>
    <w:rsid w:val="00BD2D0C"/>
    <w:rsid w:val="00BD32DA"/>
    <w:rsid w:val="00BD448D"/>
    <w:rsid w:val="00BD537F"/>
    <w:rsid w:val="00BD6283"/>
    <w:rsid w:val="00BD6890"/>
    <w:rsid w:val="00BD6FAD"/>
    <w:rsid w:val="00BE0502"/>
    <w:rsid w:val="00BE1DA2"/>
    <w:rsid w:val="00BE291A"/>
    <w:rsid w:val="00BE7892"/>
    <w:rsid w:val="00BF269E"/>
    <w:rsid w:val="00BF2C43"/>
    <w:rsid w:val="00BF4015"/>
    <w:rsid w:val="00BF4FD3"/>
    <w:rsid w:val="00BF5299"/>
    <w:rsid w:val="00BF55DB"/>
    <w:rsid w:val="00BF7513"/>
    <w:rsid w:val="00BF7709"/>
    <w:rsid w:val="00BF7E07"/>
    <w:rsid w:val="00C000C0"/>
    <w:rsid w:val="00C011A4"/>
    <w:rsid w:val="00C026BC"/>
    <w:rsid w:val="00C02CBE"/>
    <w:rsid w:val="00C03B95"/>
    <w:rsid w:val="00C06F9B"/>
    <w:rsid w:val="00C11C32"/>
    <w:rsid w:val="00C128E1"/>
    <w:rsid w:val="00C13AF5"/>
    <w:rsid w:val="00C14811"/>
    <w:rsid w:val="00C1568E"/>
    <w:rsid w:val="00C16561"/>
    <w:rsid w:val="00C17377"/>
    <w:rsid w:val="00C17725"/>
    <w:rsid w:val="00C2028C"/>
    <w:rsid w:val="00C2037A"/>
    <w:rsid w:val="00C21750"/>
    <w:rsid w:val="00C231C6"/>
    <w:rsid w:val="00C236DC"/>
    <w:rsid w:val="00C248D1"/>
    <w:rsid w:val="00C25486"/>
    <w:rsid w:val="00C277C3"/>
    <w:rsid w:val="00C27D43"/>
    <w:rsid w:val="00C30D9C"/>
    <w:rsid w:val="00C30F71"/>
    <w:rsid w:val="00C30F7D"/>
    <w:rsid w:val="00C31ADA"/>
    <w:rsid w:val="00C323BA"/>
    <w:rsid w:val="00C3291A"/>
    <w:rsid w:val="00C32F7F"/>
    <w:rsid w:val="00C3383F"/>
    <w:rsid w:val="00C346E2"/>
    <w:rsid w:val="00C36146"/>
    <w:rsid w:val="00C3628C"/>
    <w:rsid w:val="00C36717"/>
    <w:rsid w:val="00C36CF7"/>
    <w:rsid w:val="00C420B9"/>
    <w:rsid w:val="00C42196"/>
    <w:rsid w:val="00C422C5"/>
    <w:rsid w:val="00C42513"/>
    <w:rsid w:val="00C42F12"/>
    <w:rsid w:val="00C42F17"/>
    <w:rsid w:val="00C43AED"/>
    <w:rsid w:val="00C44CEB"/>
    <w:rsid w:val="00C44E10"/>
    <w:rsid w:val="00C44E7A"/>
    <w:rsid w:val="00C461C5"/>
    <w:rsid w:val="00C46346"/>
    <w:rsid w:val="00C466B4"/>
    <w:rsid w:val="00C47AC9"/>
    <w:rsid w:val="00C514AB"/>
    <w:rsid w:val="00C514C3"/>
    <w:rsid w:val="00C51C6C"/>
    <w:rsid w:val="00C52F4A"/>
    <w:rsid w:val="00C5422D"/>
    <w:rsid w:val="00C54446"/>
    <w:rsid w:val="00C5536F"/>
    <w:rsid w:val="00C56F44"/>
    <w:rsid w:val="00C57697"/>
    <w:rsid w:val="00C60081"/>
    <w:rsid w:val="00C600DA"/>
    <w:rsid w:val="00C616F4"/>
    <w:rsid w:val="00C631DA"/>
    <w:rsid w:val="00C641BA"/>
    <w:rsid w:val="00C6550B"/>
    <w:rsid w:val="00C65A7A"/>
    <w:rsid w:val="00C7249F"/>
    <w:rsid w:val="00C72750"/>
    <w:rsid w:val="00C72A14"/>
    <w:rsid w:val="00C7371B"/>
    <w:rsid w:val="00C743CD"/>
    <w:rsid w:val="00C74617"/>
    <w:rsid w:val="00C74E3C"/>
    <w:rsid w:val="00C76549"/>
    <w:rsid w:val="00C7713B"/>
    <w:rsid w:val="00C8072D"/>
    <w:rsid w:val="00C81915"/>
    <w:rsid w:val="00C81C9C"/>
    <w:rsid w:val="00C84730"/>
    <w:rsid w:val="00C851B7"/>
    <w:rsid w:val="00C856AE"/>
    <w:rsid w:val="00C858E5"/>
    <w:rsid w:val="00C85FDB"/>
    <w:rsid w:val="00C92405"/>
    <w:rsid w:val="00C9300B"/>
    <w:rsid w:val="00C9341E"/>
    <w:rsid w:val="00C93498"/>
    <w:rsid w:val="00C94290"/>
    <w:rsid w:val="00C94C1A"/>
    <w:rsid w:val="00C956E5"/>
    <w:rsid w:val="00C95B6D"/>
    <w:rsid w:val="00C97308"/>
    <w:rsid w:val="00CA02F5"/>
    <w:rsid w:val="00CA0814"/>
    <w:rsid w:val="00CA23FC"/>
    <w:rsid w:val="00CA359A"/>
    <w:rsid w:val="00CA436E"/>
    <w:rsid w:val="00CA464F"/>
    <w:rsid w:val="00CA49D4"/>
    <w:rsid w:val="00CA51AE"/>
    <w:rsid w:val="00CA5455"/>
    <w:rsid w:val="00CA58B2"/>
    <w:rsid w:val="00CA756F"/>
    <w:rsid w:val="00CA7D9E"/>
    <w:rsid w:val="00CB0FBE"/>
    <w:rsid w:val="00CB17A4"/>
    <w:rsid w:val="00CB1AA2"/>
    <w:rsid w:val="00CB1D82"/>
    <w:rsid w:val="00CB20A4"/>
    <w:rsid w:val="00CB521A"/>
    <w:rsid w:val="00CB6611"/>
    <w:rsid w:val="00CB7C0E"/>
    <w:rsid w:val="00CB7FB0"/>
    <w:rsid w:val="00CC14B4"/>
    <w:rsid w:val="00CC1FDC"/>
    <w:rsid w:val="00CC44DD"/>
    <w:rsid w:val="00CC6C72"/>
    <w:rsid w:val="00CD04D4"/>
    <w:rsid w:val="00CD2874"/>
    <w:rsid w:val="00CD2952"/>
    <w:rsid w:val="00CD2A17"/>
    <w:rsid w:val="00CD2F85"/>
    <w:rsid w:val="00CD3E1B"/>
    <w:rsid w:val="00CE10B0"/>
    <w:rsid w:val="00CE12DA"/>
    <w:rsid w:val="00CE139A"/>
    <w:rsid w:val="00CE4C7B"/>
    <w:rsid w:val="00CE4E5F"/>
    <w:rsid w:val="00CE53B6"/>
    <w:rsid w:val="00CE5BAB"/>
    <w:rsid w:val="00CE60C9"/>
    <w:rsid w:val="00CE6C9F"/>
    <w:rsid w:val="00CE75D6"/>
    <w:rsid w:val="00CE775E"/>
    <w:rsid w:val="00CE7BBC"/>
    <w:rsid w:val="00CF0A26"/>
    <w:rsid w:val="00CF1DCB"/>
    <w:rsid w:val="00CF6706"/>
    <w:rsid w:val="00CF6720"/>
    <w:rsid w:val="00CF69F9"/>
    <w:rsid w:val="00CF6B6F"/>
    <w:rsid w:val="00CF7B8D"/>
    <w:rsid w:val="00CF7D0E"/>
    <w:rsid w:val="00D000BD"/>
    <w:rsid w:val="00D00118"/>
    <w:rsid w:val="00D013CD"/>
    <w:rsid w:val="00D01E74"/>
    <w:rsid w:val="00D01EB7"/>
    <w:rsid w:val="00D027F7"/>
    <w:rsid w:val="00D02B77"/>
    <w:rsid w:val="00D02EB9"/>
    <w:rsid w:val="00D0351C"/>
    <w:rsid w:val="00D03A1E"/>
    <w:rsid w:val="00D03B47"/>
    <w:rsid w:val="00D03F9F"/>
    <w:rsid w:val="00D043EE"/>
    <w:rsid w:val="00D0703A"/>
    <w:rsid w:val="00D0756F"/>
    <w:rsid w:val="00D076A3"/>
    <w:rsid w:val="00D10A99"/>
    <w:rsid w:val="00D114B2"/>
    <w:rsid w:val="00D117B3"/>
    <w:rsid w:val="00D11E6F"/>
    <w:rsid w:val="00D14F33"/>
    <w:rsid w:val="00D16BF9"/>
    <w:rsid w:val="00D1786E"/>
    <w:rsid w:val="00D17F30"/>
    <w:rsid w:val="00D218FD"/>
    <w:rsid w:val="00D23A88"/>
    <w:rsid w:val="00D27436"/>
    <w:rsid w:val="00D27A52"/>
    <w:rsid w:val="00D3044E"/>
    <w:rsid w:val="00D31B7C"/>
    <w:rsid w:val="00D330D1"/>
    <w:rsid w:val="00D351F6"/>
    <w:rsid w:val="00D42289"/>
    <w:rsid w:val="00D42446"/>
    <w:rsid w:val="00D4310F"/>
    <w:rsid w:val="00D4402F"/>
    <w:rsid w:val="00D440CF"/>
    <w:rsid w:val="00D44315"/>
    <w:rsid w:val="00D45A44"/>
    <w:rsid w:val="00D4678E"/>
    <w:rsid w:val="00D47023"/>
    <w:rsid w:val="00D477B3"/>
    <w:rsid w:val="00D47A5D"/>
    <w:rsid w:val="00D5009E"/>
    <w:rsid w:val="00D50AA8"/>
    <w:rsid w:val="00D5174A"/>
    <w:rsid w:val="00D51C83"/>
    <w:rsid w:val="00D539A8"/>
    <w:rsid w:val="00D53E15"/>
    <w:rsid w:val="00D55325"/>
    <w:rsid w:val="00D55BCB"/>
    <w:rsid w:val="00D610C4"/>
    <w:rsid w:val="00D61B53"/>
    <w:rsid w:val="00D621E8"/>
    <w:rsid w:val="00D62A2B"/>
    <w:rsid w:val="00D62B36"/>
    <w:rsid w:val="00D637E4"/>
    <w:rsid w:val="00D6424F"/>
    <w:rsid w:val="00D65230"/>
    <w:rsid w:val="00D6524F"/>
    <w:rsid w:val="00D65A36"/>
    <w:rsid w:val="00D67870"/>
    <w:rsid w:val="00D7174E"/>
    <w:rsid w:val="00D7224F"/>
    <w:rsid w:val="00D72A66"/>
    <w:rsid w:val="00D73F37"/>
    <w:rsid w:val="00D7682E"/>
    <w:rsid w:val="00D77F5B"/>
    <w:rsid w:val="00D81375"/>
    <w:rsid w:val="00D833AA"/>
    <w:rsid w:val="00D91D84"/>
    <w:rsid w:val="00D92747"/>
    <w:rsid w:val="00D928DF"/>
    <w:rsid w:val="00D92B9D"/>
    <w:rsid w:val="00D92C59"/>
    <w:rsid w:val="00D94790"/>
    <w:rsid w:val="00D948CE"/>
    <w:rsid w:val="00D95044"/>
    <w:rsid w:val="00D95A77"/>
    <w:rsid w:val="00D96384"/>
    <w:rsid w:val="00D9754D"/>
    <w:rsid w:val="00DA0E7C"/>
    <w:rsid w:val="00DA155E"/>
    <w:rsid w:val="00DA2655"/>
    <w:rsid w:val="00DA3397"/>
    <w:rsid w:val="00DA65A1"/>
    <w:rsid w:val="00DA7835"/>
    <w:rsid w:val="00DA7E60"/>
    <w:rsid w:val="00DB10C6"/>
    <w:rsid w:val="00DB323C"/>
    <w:rsid w:val="00DB3825"/>
    <w:rsid w:val="00DB50AE"/>
    <w:rsid w:val="00DB5931"/>
    <w:rsid w:val="00DB6B33"/>
    <w:rsid w:val="00DB73E8"/>
    <w:rsid w:val="00DB7956"/>
    <w:rsid w:val="00DC0153"/>
    <w:rsid w:val="00DC1535"/>
    <w:rsid w:val="00DC15BE"/>
    <w:rsid w:val="00DC1C85"/>
    <w:rsid w:val="00DC284D"/>
    <w:rsid w:val="00DC439E"/>
    <w:rsid w:val="00DC44D5"/>
    <w:rsid w:val="00DC4A8C"/>
    <w:rsid w:val="00DC7315"/>
    <w:rsid w:val="00DC7728"/>
    <w:rsid w:val="00DD00D7"/>
    <w:rsid w:val="00DD0F45"/>
    <w:rsid w:val="00DD10AA"/>
    <w:rsid w:val="00DD176F"/>
    <w:rsid w:val="00DD3212"/>
    <w:rsid w:val="00DD4C1C"/>
    <w:rsid w:val="00DD5370"/>
    <w:rsid w:val="00DD5F27"/>
    <w:rsid w:val="00DD6359"/>
    <w:rsid w:val="00DD64DB"/>
    <w:rsid w:val="00DD7AE7"/>
    <w:rsid w:val="00DD7D0F"/>
    <w:rsid w:val="00DE0837"/>
    <w:rsid w:val="00DE1EB3"/>
    <w:rsid w:val="00DE21B4"/>
    <w:rsid w:val="00DE36C1"/>
    <w:rsid w:val="00DE5D14"/>
    <w:rsid w:val="00DE5E83"/>
    <w:rsid w:val="00DE74A2"/>
    <w:rsid w:val="00DE7F8B"/>
    <w:rsid w:val="00DF0A1B"/>
    <w:rsid w:val="00DF104B"/>
    <w:rsid w:val="00DF1446"/>
    <w:rsid w:val="00DF242D"/>
    <w:rsid w:val="00DF316D"/>
    <w:rsid w:val="00DF45FE"/>
    <w:rsid w:val="00DF54EA"/>
    <w:rsid w:val="00DF585B"/>
    <w:rsid w:val="00DF66EA"/>
    <w:rsid w:val="00DF67A5"/>
    <w:rsid w:val="00DF689C"/>
    <w:rsid w:val="00E0083F"/>
    <w:rsid w:val="00E00CC3"/>
    <w:rsid w:val="00E00F1B"/>
    <w:rsid w:val="00E01187"/>
    <w:rsid w:val="00E0199D"/>
    <w:rsid w:val="00E01FCD"/>
    <w:rsid w:val="00E02281"/>
    <w:rsid w:val="00E02A00"/>
    <w:rsid w:val="00E03337"/>
    <w:rsid w:val="00E03C2D"/>
    <w:rsid w:val="00E046D5"/>
    <w:rsid w:val="00E0529D"/>
    <w:rsid w:val="00E10194"/>
    <w:rsid w:val="00E10653"/>
    <w:rsid w:val="00E1317C"/>
    <w:rsid w:val="00E13B86"/>
    <w:rsid w:val="00E15193"/>
    <w:rsid w:val="00E16548"/>
    <w:rsid w:val="00E202DA"/>
    <w:rsid w:val="00E20D4C"/>
    <w:rsid w:val="00E22526"/>
    <w:rsid w:val="00E22C03"/>
    <w:rsid w:val="00E245CE"/>
    <w:rsid w:val="00E2574D"/>
    <w:rsid w:val="00E261C2"/>
    <w:rsid w:val="00E27257"/>
    <w:rsid w:val="00E300AE"/>
    <w:rsid w:val="00E31588"/>
    <w:rsid w:val="00E33DB4"/>
    <w:rsid w:val="00E34089"/>
    <w:rsid w:val="00E343E1"/>
    <w:rsid w:val="00E364B6"/>
    <w:rsid w:val="00E37A6E"/>
    <w:rsid w:val="00E40460"/>
    <w:rsid w:val="00E40713"/>
    <w:rsid w:val="00E412FD"/>
    <w:rsid w:val="00E4247F"/>
    <w:rsid w:val="00E45385"/>
    <w:rsid w:val="00E45A56"/>
    <w:rsid w:val="00E45FE6"/>
    <w:rsid w:val="00E46145"/>
    <w:rsid w:val="00E46D6E"/>
    <w:rsid w:val="00E4767D"/>
    <w:rsid w:val="00E5010E"/>
    <w:rsid w:val="00E502D3"/>
    <w:rsid w:val="00E50A21"/>
    <w:rsid w:val="00E51D15"/>
    <w:rsid w:val="00E52B2A"/>
    <w:rsid w:val="00E543C8"/>
    <w:rsid w:val="00E545FC"/>
    <w:rsid w:val="00E56FE6"/>
    <w:rsid w:val="00E57C98"/>
    <w:rsid w:val="00E57F29"/>
    <w:rsid w:val="00E6097D"/>
    <w:rsid w:val="00E6120F"/>
    <w:rsid w:val="00E61E0D"/>
    <w:rsid w:val="00E622B8"/>
    <w:rsid w:val="00E65060"/>
    <w:rsid w:val="00E66423"/>
    <w:rsid w:val="00E66916"/>
    <w:rsid w:val="00E67365"/>
    <w:rsid w:val="00E7156B"/>
    <w:rsid w:val="00E728FD"/>
    <w:rsid w:val="00E73A71"/>
    <w:rsid w:val="00E75B31"/>
    <w:rsid w:val="00E75DB8"/>
    <w:rsid w:val="00E76BF0"/>
    <w:rsid w:val="00E77771"/>
    <w:rsid w:val="00E82822"/>
    <w:rsid w:val="00E8321A"/>
    <w:rsid w:val="00E847DB"/>
    <w:rsid w:val="00E84D69"/>
    <w:rsid w:val="00E863C0"/>
    <w:rsid w:val="00E86955"/>
    <w:rsid w:val="00E8710C"/>
    <w:rsid w:val="00E90251"/>
    <w:rsid w:val="00E902ED"/>
    <w:rsid w:val="00E90A2D"/>
    <w:rsid w:val="00E90A46"/>
    <w:rsid w:val="00E91807"/>
    <w:rsid w:val="00E925BC"/>
    <w:rsid w:val="00E92E9A"/>
    <w:rsid w:val="00E950DC"/>
    <w:rsid w:val="00E955B6"/>
    <w:rsid w:val="00E964B6"/>
    <w:rsid w:val="00E96DD3"/>
    <w:rsid w:val="00EA1D4F"/>
    <w:rsid w:val="00EA2880"/>
    <w:rsid w:val="00EA3047"/>
    <w:rsid w:val="00EA35C6"/>
    <w:rsid w:val="00EA56BA"/>
    <w:rsid w:val="00EA5D6C"/>
    <w:rsid w:val="00EA6CD0"/>
    <w:rsid w:val="00EA7A5A"/>
    <w:rsid w:val="00EB01FF"/>
    <w:rsid w:val="00EB06BB"/>
    <w:rsid w:val="00EB0C42"/>
    <w:rsid w:val="00EB0D33"/>
    <w:rsid w:val="00EB10A6"/>
    <w:rsid w:val="00EB1A95"/>
    <w:rsid w:val="00EB1C3F"/>
    <w:rsid w:val="00EB46FC"/>
    <w:rsid w:val="00EB64A8"/>
    <w:rsid w:val="00EB64F9"/>
    <w:rsid w:val="00EB6BAD"/>
    <w:rsid w:val="00EC0712"/>
    <w:rsid w:val="00EC12FE"/>
    <w:rsid w:val="00EC3571"/>
    <w:rsid w:val="00EC42AD"/>
    <w:rsid w:val="00EC4525"/>
    <w:rsid w:val="00EC4967"/>
    <w:rsid w:val="00EC497C"/>
    <w:rsid w:val="00EC4E9E"/>
    <w:rsid w:val="00EC54D0"/>
    <w:rsid w:val="00EC611D"/>
    <w:rsid w:val="00EC75A1"/>
    <w:rsid w:val="00ED0677"/>
    <w:rsid w:val="00ED19D3"/>
    <w:rsid w:val="00ED2420"/>
    <w:rsid w:val="00ED266E"/>
    <w:rsid w:val="00ED2A98"/>
    <w:rsid w:val="00ED3068"/>
    <w:rsid w:val="00ED392E"/>
    <w:rsid w:val="00ED3A33"/>
    <w:rsid w:val="00ED75D7"/>
    <w:rsid w:val="00ED7D1C"/>
    <w:rsid w:val="00EE0127"/>
    <w:rsid w:val="00EE1D90"/>
    <w:rsid w:val="00EE3CE6"/>
    <w:rsid w:val="00EE4F2F"/>
    <w:rsid w:val="00EE5CCA"/>
    <w:rsid w:val="00EE5F1D"/>
    <w:rsid w:val="00EE6545"/>
    <w:rsid w:val="00EE70D0"/>
    <w:rsid w:val="00EE7B3E"/>
    <w:rsid w:val="00EF01C7"/>
    <w:rsid w:val="00EF01D9"/>
    <w:rsid w:val="00EF10A5"/>
    <w:rsid w:val="00EF12E9"/>
    <w:rsid w:val="00EF2047"/>
    <w:rsid w:val="00EF4515"/>
    <w:rsid w:val="00EF5BB0"/>
    <w:rsid w:val="00EF5F18"/>
    <w:rsid w:val="00EF60B6"/>
    <w:rsid w:val="00EF77E5"/>
    <w:rsid w:val="00F00315"/>
    <w:rsid w:val="00F01295"/>
    <w:rsid w:val="00F027EE"/>
    <w:rsid w:val="00F02CB6"/>
    <w:rsid w:val="00F03DCC"/>
    <w:rsid w:val="00F03F76"/>
    <w:rsid w:val="00F052CE"/>
    <w:rsid w:val="00F0549E"/>
    <w:rsid w:val="00F061B8"/>
    <w:rsid w:val="00F06CF1"/>
    <w:rsid w:val="00F07234"/>
    <w:rsid w:val="00F10084"/>
    <w:rsid w:val="00F135B9"/>
    <w:rsid w:val="00F14324"/>
    <w:rsid w:val="00F14401"/>
    <w:rsid w:val="00F14ABC"/>
    <w:rsid w:val="00F15BDE"/>
    <w:rsid w:val="00F15C34"/>
    <w:rsid w:val="00F1619A"/>
    <w:rsid w:val="00F16870"/>
    <w:rsid w:val="00F16A73"/>
    <w:rsid w:val="00F16B3C"/>
    <w:rsid w:val="00F16F15"/>
    <w:rsid w:val="00F17534"/>
    <w:rsid w:val="00F20230"/>
    <w:rsid w:val="00F21D40"/>
    <w:rsid w:val="00F24CE9"/>
    <w:rsid w:val="00F254EE"/>
    <w:rsid w:val="00F25C74"/>
    <w:rsid w:val="00F2672A"/>
    <w:rsid w:val="00F26B37"/>
    <w:rsid w:val="00F26E3C"/>
    <w:rsid w:val="00F27299"/>
    <w:rsid w:val="00F27A71"/>
    <w:rsid w:val="00F31E5F"/>
    <w:rsid w:val="00F3204E"/>
    <w:rsid w:val="00F325B7"/>
    <w:rsid w:val="00F33D1D"/>
    <w:rsid w:val="00F351AA"/>
    <w:rsid w:val="00F35A06"/>
    <w:rsid w:val="00F37FDE"/>
    <w:rsid w:val="00F4007B"/>
    <w:rsid w:val="00F4068F"/>
    <w:rsid w:val="00F41AF2"/>
    <w:rsid w:val="00F41C21"/>
    <w:rsid w:val="00F4408A"/>
    <w:rsid w:val="00F44AF8"/>
    <w:rsid w:val="00F45DDE"/>
    <w:rsid w:val="00F46DFF"/>
    <w:rsid w:val="00F50B02"/>
    <w:rsid w:val="00F51345"/>
    <w:rsid w:val="00F514A4"/>
    <w:rsid w:val="00F514A8"/>
    <w:rsid w:val="00F5150F"/>
    <w:rsid w:val="00F521FF"/>
    <w:rsid w:val="00F57564"/>
    <w:rsid w:val="00F5756F"/>
    <w:rsid w:val="00F57F4A"/>
    <w:rsid w:val="00F61DE9"/>
    <w:rsid w:val="00F62319"/>
    <w:rsid w:val="00F62ABC"/>
    <w:rsid w:val="00F63A16"/>
    <w:rsid w:val="00F6427F"/>
    <w:rsid w:val="00F644E2"/>
    <w:rsid w:val="00F66849"/>
    <w:rsid w:val="00F6700D"/>
    <w:rsid w:val="00F67313"/>
    <w:rsid w:val="00F708C2"/>
    <w:rsid w:val="00F7206C"/>
    <w:rsid w:val="00F72EEE"/>
    <w:rsid w:val="00F7381D"/>
    <w:rsid w:val="00F74186"/>
    <w:rsid w:val="00F75033"/>
    <w:rsid w:val="00F753FA"/>
    <w:rsid w:val="00F75DF7"/>
    <w:rsid w:val="00F77F05"/>
    <w:rsid w:val="00F77FBB"/>
    <w:rsid w:val="00F80322"/>
    <w:rsid w:val="00F80982"/>
    <w:rsid w:val="00F81602"/>
    <w:rsid w:val="00F81723"/>
    <w:rsid w:val="00F81DAA"/>
    <w:rsid w:val="00F82141"/>
    <w:rsid w:val="00F858DC"/>
    <w:rsid w:val="00F867B7"/>
    <w:rsid w:val="00F87004"/>
    <w:rsid w:val="00F8792A"/>
    <w:rsid w:val="00F90E1C"/>
    <w:rsid w:val="00F90F93"/>
    <w:rsid w:val="00F9136A"/>
    <w:rsid w:val="00F91BFF"/>
    <w:rsid w:val="00F92512"/>
    <w:rsid w:val="00F93110"/>
    <w:rsid w:val="00F93F5E"/>
    <w:rsid w:val="00F9482E"/>
    <w:rsid w:val="00F94AEA"/>
    <w:rsid w:val="00F94AF8"/>
    <w:rsid w:val="00F969DA"/>
    <w:rsid w:val="00F96C06"/>
    <w:rsid w:val="00F974EE"/>
    <w:rsid w:val="00FA0453"/>
    <w:rsid w:val="00FA0ED1"/>
    <w:rsid w:val="00FA4B6A"/>
    <w:rsid w:val="00FA4FF7"/>
    <w:rsid w:val="00FA5859"/>
    <w:rsid w:val="00FA6ABD"/>
    <w:rsid w:val="00FA76B4"/>
    <w:rsid w:val="00FB02A7"/>
    <w:rsid w:val="00FB0746"/>
    <w:rsid w:val="00FB1F03"/>
    <w:rsid w:val="00FB22D4"/>
    <w:rsid w:val="00FB5003"/>
    <w:rsid w:val="00FB5F3A"/>
    <w:rsid w:val="00FC0C0D"/>
    <w:rsid w:val="00FC1113"/>
    <w:rsid w:val="00FC2866"/>
    <w:rsid w:val="00FC3A49"/>
    <w:rsid w:val="00FC4682"/>
    <w:rsid w:val="00FC660B"/>
    <w:rsid w:val="00FC7A66"/>
    <w:rsid w:val="00FD00C9"/>
    <w:rsid w:val="00FD01DD"/>
    <w:rsid w:val="00FD11CC"/>
    <w:rsid w:val="00FD3DD9"/>
    <w:rsid w:val="00FD430F"/>
    <w:rsid w:val="00FD5C49"/>
    <w:rsid w:val="00FD5FE6"/>
    <w:rsid w:val="00FD6975"/>
    <w:rsid w:val="00FD7B5C"/>
    <w:rsid w:val="00FE0D65"/>
    <w:rsid w:val="00FE105B"/>
    <w:rsid w:val="00FE5019"/>
    <w:rsid w:val="00FE6402"/>
    <w:rsid w:val="00FE64F2"/>
    <w:rsid w:val="00FE6683"/>
    <w:rsid w:val="00FE66F1"/>
    <w:rsid w:val="00FE6DC7"/>
    <w:rsid w:val="00FE7186"/>
    <w:rsid w:val="00FE77D8"/>
    <w:rsid w:val="00FE78AB"/>
    <w:rsid w:val="00FF2180"/>
    <w:rsid w:val="00FF31F7"/>
    <w:rsid w:val="00FF328D"/>
    <w:rsid w:val="00FF46E1"/>
    <w:rsid w:val="00FF471F"/>
    <w:rsid w:val="00FF6BA4"/>
    <w:rsid w:val="00FF6ED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szCs w:val="24"/>
      <w:lang w:eastAsia="ar-SA"/>
    </w:rPr>
  </w:style>
  <w:style w:type="paragraph" w:styleId="Ttulo1">
    <w:name w:val="heading 1"/>
    <w:basedOn w:val="Normal"/>
    <w:next w:val="Normal"/>
    <w:link w:val="Ttulo1Char"/>
    <w:qFormat/>
    <w:rsid w:val="00541B12"/>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pPr>
      <w:keepNext/>
      <w:numPr>
        <w:ilvl w:val="1"/>
        <w:numId w:val="1"/>
      </w:numPr>
      <w:tabs>
        <w:tab w:val="left" w:pos="8640"/>
        <w:tab w:val="left" w:pos="9360"/>
      </w:tabs>
      <w:jc w:val="center"/>
      <w:outlineLvl w:val="1"/>
    </w:pPr>
    <w:rPr>
      <w:rFonts w:ascii="Tahoma" w:hAnsi="Tahoma"/>
      <w:b/>
      <w:szCs w:val="20"/>
      <w:lang/>
    </w:rPr>
  </w:style>
  <w:style w:type="paragraph" w:styleId="Ttulo3">
    <w:name w:val="heading 3"/>
    <w:basedOn w:val="Normal"/>
    <w:next w:val="Normal"/>
    <w:link w:val="Ttulo3Char"/>
    <w:qFormat/>
    <w:rsid w:val="00FB0746"/>
    <w:pPr>
      <w:keepNext/>
      <w:spacing w:before="240" w:after="60"/>
      <w:outlineLvl w:val="2"/>
    </w:pPr>
    <w:rPr>
      <w:rFonts w:ascii="Arial" w:hAnsi="Arial" w:cs="Arial"/>
      <w:b/>
      <w:bCs/>
      <w:sz w:val="26"/>
      <w:szCs w:val="26"/>
    </w:rPr>
  </w:style>
  <w:style w:type="paragraph" w:styleId="Ttulo4">
    <w:name w:val="heading 4"/>
    <w:basedOn w:val="Normal"/>
    <w:next w:val="Normal"/>
    <w:link w:val="Ttulo4Char"/>
    <w:qFormat/>
    <w:pPr>
      <w:keepNext/>
      <w:numPr>
        <w:ilvl w:val="3"/>
        <w:numId w:val="1"/>
      </w:numPr>
      <w:spacing w:before="240" w:after="60"/>
      <w:outlineLvl w:val="3"/>
    </w:pPr>
    <w:rPr>
      <w:b/>
      <w:bCs/>
      <w:sz w:val="28"/>
      <w:szCs w:val="28"/>
      <w:lang/>
    </w:rPr>
  </w:style>
  <w:style w:type="paragraph" w:styleId="Ttulo5">
    <w:name w:val="heading 5"/>
    <w:basedOn w:val="Normal"/>
    <w:next w:val="Normal"/>
    <w:link w:val="Ttulo5Char"/>
    <w:qFormat/>
    <w:pPr>
      <w:numPr>
        <w:ilvl w:val="4"/>
        <w:numId w:val="1"/>
      </w:numPr>
      <w:spacing w:before="240" w:after="60"/>
      <w:outlineLvl w:val="4"/>
    </w:pPr>
    <w:rPr>
      <w:b/>
      <w:bCs/>
      <w:i/>
      <w:iCs/>
      <w:sz w:val="26"/>
      <w:szCs w:val="26"/>
    </w:rPr>
  </w:style>
  <w:style w:type="paragraph" w:styleId="Ttulo6">
    <w:name w:val="heading 6"/>
    <w:basedOn w:val="Normal"/>
    <w:next w:val="Normal"/>
    <w:link w:val="Ttulo6Char"/>
    <w:qFormat/>
    <w:rsid w:val="00541B12"/>
    <w:pPr>
      <w:spacing w:before="240" w:after="60"/>
      <w:outlineLvl w:val="5"/>
    </w:pPr>
    <w:rPr>
      <w:b/>
      <w:bCs/>
      <w:sz w:val="22"/>
      <w:szCs w:val="22"/>
    </w:rPr>
  </w:style>
  <w:style w:type="paragraph" w:styleId="Ttulo7">
    <w:name w:val="heading 7"/>
    <w:basedOn w:val="Normal"/>
    <w:next w:val="Normal"/>
    <w:link w:val="Ttulo7Char"/>
    <w:qFormat/>
    <w:pPr>
      <w:numPr>
        <w:ilvl w:val="6"/>
        <w:numId w:val="1"/>
      </w:numPr>
      <w:spacing w:before="240" w:after="60"/>
      <w:outlineLvl w:val="6"/>
    </w:pPr>
    <w:rPr>
      <w:lang/>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uiPriority w:val="99"/>
    <w:semiHidden/>
  </w:style>
  <w:style w:type="character" w:customStyle="1" w:styleId="Ttulo1Char">
    <w:name w:val="Título 1 Char"/>
    <w:link w:val="Ttulo1"/>
    <w:locked/>
    <w:rsid w:val="00541B12"/>
    <w:rPr>
      <w:rFonts w:ascii="Arial" w:hAnsi="Arial" w:cs="Arial"/>
      <w:b/>
      <w:bCs/>
      <w:kern w:val="32"/>
      <w:sz w:val="32"/>
      <w:szCs w:val="32"/>
      <w:lang w:val="pt-BR" w:eastAsia="ar-SA" w:bidi="ar-SA"/>
    </w:rPr>
  </w:style>
  <w:style w:type="character" w:customStyle="1" w:styleId="Ttulo2Char">
    <w:name w:val="Título 2 Char"/>
    <w:link w:val="Ttulo2"/>
    <w:rsid w:val="003407A5"/>
    <w:rPr>
      <w:rFonts w:ascii="Tahoma" w:hAnsi="Tahoma"/>
      <w:b/>
      <w:sz w:val="24"/>
      <w:lang w:eastAsia="ar-SA"/>
    </w:rPr>
  </w:style>
  <w:style w:type="character" w:customStyle="1" w:styleId="Ttulo3Char">
    <w:name w:val="Título 3 Char"/>
    <w:link w:val="Ttulo3"/>
    <w:locked/>
    <w:rsid w:val="00541B12"/>
    <w:rPr>
      <w:rFonts w:ascii="Arial" w:hAnsi="Arial" w:cs="Arial"/>
      <w:b/>
      <w:bCs/>
      <w:sz w:val="26"/>
      <w:szCs w:val="26"/>
      <w:lang w:val="pt-BR" w:eastAsia="ar-SA" w:bidi="ar-SA"/>
    </w:rPr>
  </w:style>
  <w:style w:type="character" w:customStyle="1" w:styleId="Ttulo4Char">
    <w:name w:val="Título 4 Char"/>
    <w:link w:val="Ttulo4"/>
    <w:rsid w:val="003407A5"/>
    <w:rPr>
      <w:b/>
      <w:bCs/>
      <w:sz w:val="28"/>
      <w:szCs w:val="28"/>
      <w:lang w:eastAsia="ar-SA"/>
    </w:rPr>
  </w:style>
  <w:style w:type="character" w:customStyle="1" w:styleId="Ttulo5Char">
    <w:name w:val="Título 5 Char"/>
    <w:link w:val="Ttulo5"/>
    <w:locked/>
    <w:rsid w:val="00541B12"/>
    <w:rPr>
      <w:b/>
      <w:bCs/>
      <w:i/>
      <w:iCs/>
      <w:sz w:val="26"/>
      <w:szCs w:val="26"/>
      <w:lang w:val="pt-BR" w:eastAsia="ar-SA" w:bidi="ar-SA"/>
    </w:rPr>
  </w:style>
  <w:style w:type="character" w:customStyle="1" w:styleId="Ttulo6Char">
    <w:name w:val="Título 6 Char"/>
    <w:link w:val="Ttulo6"/>
    <w:locked/>
    <w:rsid w:val="00541B12"/>
    <w:rPr>
      <w:b/>
      <w:bCs/>
      <w:sz w:val="22"/>
      <w:szCs w:val="22"/>
      <w:lang w:val="pt-BR" w:eastAsia="ar-SA" w:bidi="ar-SA"/>
    </w:rPr>
  </w:style>
  <w:style w:type="character" w:customStyle="1" w:styleId="Ttulo7Char">
    <w:name w:val="Título 7 Char"/>
    <w:link w:val="Ttulo7"/>
    <w:rsid w:val="003407A5"/>
    <w:rPr>
      <w:sz w:val="24"/>
      <w:szCs w:val="24"/>
      <w:lang w:eastAsia="ar-SA"/>
    </w:rPr>
  </w:style>
  <w:style w:type="character" w:customStyle="1" w:styleId="WW8Num2z0">
    <w:name w:val="WW8Num2z0"/>
    <w:rPr>
      <w:b/>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Fontepargpadro2">
    <w:name w:val="Fonte parág. padrão2"/>
  </w:style>
  <w:style w:type="character" w:customStyle="1" w:styleId="WW8Num1z1">
    <w:name w:val="WW8Num1z1"/>
    <w:rPr>
      <w:b/>
    </w:rPr>
  </w:style>
  <w:style w:type="character" w:customStyle="1" w:styleId="WW8Num3z0">
    <w:name w:val="WW8Num3z0"/>
    <w:rPr>
      <w:b/>
    </w:rPr>
  </w:style>
  <w:style w:type="character" w:customStyle="1" w:styleId="WW8Num7z0">
    <w:name w:val="WW8Num7z0"/>
    <w:rPr>
      <w:b/>
    </w:rPr>
  </w:style>
  <w:style w:type="character" w:customStyle="1" w:styleId="Fontepargpadro1">
    <w:name w:val="Fonte parág. padrão1"/>
  </w:style>
  <w:style w:type="character" w:styleId="Hyperlink">
    <w:name w:val="Hyperlink"/>
    <w:uiPriority w:val="99"/>
    <w:rPr>
      <w:color w:val="0000FF"/>
      <w:u w:val="single"/>
    </w:rPr>
  </w:style>
  <w:style w:type="character" w:customStyle="1" w:styleId="body-med-text1">
    <w:name w:val="body-med-text1"/>
    <w:rPr>
      <w:rFonts w:ascii="Verdana" w:hAnsi="Verdana"/>
      <w:color w:val="000000"/>
      <w:sz w:val="15"/>
      <w:szCs w:val="15"/>
    </w:rPr>
  </w:style>
  <w:style w:type="character" w:styleId="Forte">
    <w:name w:val="Strong"/>
    <w:qFormat/>
    <w:rPr>
      <w:b/>
      <w:bCs/>
    </w:rPr>
  </w:style>
  <w:style w:type="character" w:styleId="Nmerodepgina">
    <w:name w:val="page number"/>
    <w:basedOn w:val="Fontepargpadro1"/>
  </w:style>
  <w:style w:type="character" w:customStyle="1" w:styleId="Smbolosdenumerao">
    <w:name w:val="Símbolos de numeração"/>
  </w:style>
  <w:style w:type="paragraph" w:customStyle="1" w:styleId="Captulo">
    <w:name w:val="Capítulo"/>
    <w:basedOn w:val="Normal"/>
    <w:next w:val="Corpodetexto"/>
    <w:pPr>
      <w:keepNext/>
      <w:spacing w:before="240" w:after="120"/>
    </w:pPr>
    <w:rPr>
      <w:rFonts w:ascii="Arial" w:eastAsia="Lucida Sans Unicode" w:hAnsi="Arial" w:cs="Tahoma"/>
      <w:sz w:val="28"/>
      <w:szCs w:val="28"/>
    </w:rPr>
  </w:style>
  <w:style w:type="paragraph" w:styleId="Corpodetexto">
    <w:name w:val="Body Text"/>
    <w:aliases w:val="body text"/>
    <w:basedOn w:val="Normal"/>
    <w:link w:val="CorpodetextoChar"/>
    <w:pPr>
      <w:spacing w:after="120"/>
    </w:pPr>
    <w:rPr>
      <w:lang/>
    </w:rPr>
  </w:style>
  <w:style w:type="character" w:customStyle="1" w:styleId="CorpodetextoChar">
    <w:name w:val="Corpo de texto Char"/>
    <w:aliases w:val="body text Char"/>
    <w:link w:val="Corpodetexto"/>
    <w:rsid w:val="007D036C"/>
    <w:rPr>
      <w:sz w:val="24"/>
      <w:szCs w:val="24"/>
      <w:lang w:eastAsia="ar-SA"/>
    </w:rPr>
  </w:style>
  <w:style w:type="paragraph" w:styleId="Lista">
    <w:name w:val="List"/>
    <w:basedOn w:val="Corpodetexto"/>
    <w:rPr>
      <w:rFonts w:cs="Tahoma"/>
    </w:rPr>
  </w:style>
  <w:style w:type="paragraph" w:customStyle="1" w:styleId="Legenda2">
    <w:name w:val="Legenda2"/>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Legenda1">
    <w:name w:val="Legenda1"/>
    <w:basedOn w:val="Normal"/>
    <w:pPr>
      <w:suppressLineNumbers/>
      <w:spacing w:before="120" w:after="120"/>
    </w:pPr>
    <w:rPr>
      <w:rFonts w:cs="Tahoma"/>
      <w:i/>
      <w:iCs/>
    </w:rPr>
  </w:style>
  <w:style w:type="paragraph" w:styleId="Cabealho">
    <w:name w:val="header"/>
    <w:aliases w:val="Cabeçalho superior,Heading 1a,Cabeçalho superior Char Char, Char,Char"/>
    <w:basedOn w:val="Normal"/>
    <w:link w:val="CabealhoChar"/>
    <w:uiPriority w:val="99"/>
    <w:pPr>
      <w:tabs>
        <w:tab w:val="center" w:pos="4252"/>
        <w:tab w:val="right" w:pos="8504"/>
      </w:tabs>
    </w:pPr>
  </w:style>
  <w:style w:type="character" w:customStyle="1" w:styleId="CabealhoChar">
    <w:name w:val="Cabeçalho Char"/>
    <w:aliases w:val="Cabeçalho superior Char,Heading 1a Char,Cabeçalho superior Char Char Char, Char Char,Char Char"/>
    <w:link w:val="Cabealho"/>
    <w:uiPriority w:val="99"/>
    <w:locked/>
    <w:rsid w:val="006500E8"/>
    <w:rPr>
      <w:sz w:val="24"/>
      <w:szCs w:val="24"/>
      <w:lang w:val="pt-BR" w:eastAsia="ar-SA" w:bidi="ar-SA"/>
    </w:rPr>
  </w:style>
  <w:style w:type="paragraph" w:styleId="Rodap">
    <w:name w:val="footer"/>
    <w:basedOn w:val="Normal"/>
    <w:link w:val="RodapChar"/>
    <w:uiPriority w:val="99"/>
    <w:pPr>
      <w:tabs>
        <w:tab w:val="center" w:pos="4252"/>
        <w:tab w:val="right" w:pos="8504"/>
      </w:tabs>
    </w:pPr>
    <w:rPr>
      <w:lang/>
    </w:rPr>
  </w:style>
  <w:style w:type="character" w:customStyle="1" w:styleId="RodapChar">
    <w:name w:val="Rodapé Char"/>
    <w:link w:val="Rodap"/>
    <w:uiPriority w:val="99"/>
    <w:rsid w:val="003407A5"/>
    <w:rPr>
      <w:sz w:val="24"/>
      <w:szCs w:val="24"/>
      <w:lang w:eastAsia="ar-SA"/>
    </w:rPr>
  </w:style>
  <w:style w:type="paragraph" w:customStyle="1" w:styleId="Corpodetexto21">
    <w:name w:val="Corpo de texto 21"/>
    <w:basedOn w:val="Normal"/>
    <w:pPr>
      <w:spacing w:after="120" w:line="480" w:lineRule="auto"/>
    </w:pPr>
  </w:style>
  <w:style w:type="paragraph" w:styleId="Recuodecorpodetexto">
    <w:name w:val="Body Text Indent"/>
    <w:basedOn w:val="Normal"/>
    <w:link w:val="RecuodecorpodetextoChar"/>
    <w:pPr>
      <w:ind w:firstLine="1134"/>
      <w:jc w:val="both"/>
    </w:pPr>
    <w:rPr>
      <w:rFonts w:ascii="Tahoma" w:hAnsi="Tahoma"/>
      <w:szCs w:val="20"/>
      <w:lang/>
    </w:rPr>
  </w:style>
  <w:style w:type="character" w:customStyle="1" w:styleId="RecuodecorpodetextoChar">
    <w:name w:val="Recuo de corpo de texto Char"/>
    <w:link w:val="Recuodecorpodetexto"/>
    <w:rsid w:val="003407A5"/>
    <w:rPr>
      <w:rFonts w:ascii="Tahoma" w:hAnsi="Tahoma"/>
      <w:sz w:val="24"/>
      <w:lang w:eastAsia="ar-SA"/>
    </w:rPr>
  </w:style>
  <w:style w:type="paragraph" w:customStyle="1" w:styleId="Corpodetexto31">
    <w:name w:val="Corpo de texto 31"/>
    <w:basedOn w:val="Normal"/>
    <w:pPr>
      <w:jc w:val="both"/>
    </w:pPr>
    <w:rPr>
      <w:rFonts w:ascii="Arial" w:hAnsi="Arial"/>
      <w:color w:val="FF0000"/>
    </w:rPr>
  </w:style>
  <w:style w:type="paragraph" w:customStyle="1" w:styleId="P30">
    <w:name w:val="P30"/>
    <w:basedOn w:val="Normal"/>
    <w:pPr>
      <w:jc w:val="both"/>
    </w:pPr>
    <w:rPr>
      <w:b/>
      <w:szCs w:val="20"/>
    </w:rPr>
  </w:style>
  <w:style w:type="paragraph" w:customStyle="1" w:styleId="PN">
    <w:name w:val="PN"/>
    <w:pPr>
      <w:suppressAutoHyphens/>
      <w:spacing w:before="240" w:line="360" w:lineRule="exact"/>
      <w:jc w:val="both"/>
    </w:pPr>
    <w:rPr>
      <w:rFonts w:ascii="Arial" w:eastAsia="Arial" w:hAnsi="Arial"/>
      <w:sz w:val="24"/>
      <w:lang w:val="en-US" w:eastAsia="ar-SA"/>
    </w:rPr>
  </w:style>
  <w:style w:type="paragraph" w:customStyle="1" w:styleId="Recuodecorpodetexto31">
    <w:name w:val="Recuo de corpo de texto 31"/>
    <w:basedOn w:val="Normal"/>
    <w:pPr>
      <w:spacing w:after="120"/>
      <w:ind w:left="283"/>
    </w:pPr>
    <w:rPr>
      <w:sz w:val="16"/>
      <w:szCs w:val="16"/>
    </w:rPr>
  </w:style>
  <w:style w:type="paragraph" w:customStyle="1" w:styleId="BodyText3">
    <w:name w:val="Body Text 3"/>
    <w:basedOn w:val="Normal"/>
    <w:pPr>
      <w:jc w:val="both"/>
    </w:pPr>
    <w:rPr>
      <w:szCs w:val="20"/>
    </w:rPr>
  </w:style>
  <w:style w:type="paragraph" w:customStyle="1" w:styleId="Contedodoquadro">
    <w:name w:val="Conteúdo do quadro"/>
    <w:basedOn w:val="Corpodetexto"/>
  </w:style>
  <w:style w:type="paragraph" w:customStyle="1" w:styleId="Contedodatabela">
    <w:name w:val="Conteúdo da tabela"/>
    <w:basedOn w:val="Normal"/>
    <w:pPr>
      <w:suppressLineNumbers/>
    </w:pPr>
  </w:style>
  <w:style w:type="paragraph" w:customStyle="1" w:styleId="Ttulodatabela">
    <w:name w:val="Título da tabela"/>
    <w:basedOn w:val="Contedodatabela"/>
    <w:pPr>
      <w:jc w:val="center"/>
    </w:pPr>
    <w:rPr>
      <w:b/>
      <w:bCs/>
    </w:rPr>
  </w:style>
  <w:style w:type="paragraph" w:styleId="Legenda">
    <w:name w:val="caption"/>
    <w:basedOn w:val="Normal"/>
    <w:next w:val="Normal"/>
    <w:qFormat/>
    <w:rsid w:val="008E6ED9"/>
    <w:pPr>
      <w:suppressAutoHyphens w:val="0"/>
      <w:jc w:val="center"/>
    </w:pPr>
    <w:rPr>
      <w:rFonts w:ascii="Arial" w:hAnsi="Arial" w:cs="Arial"/>
      <w:b/>
      <w:bCs/>
      <w:sz w:val="18"/>
      <w:lang w:eastAsia="pt-BR"/>
    </w:rPr>
  </w:style>
  <w:style w:type="paragraph" w:customStyle="1" w:styleId="BodyText21">
    <w:name w:val="Body Text 21"/>
    <w:basedOn w:val="Normal"/>
    <w:rsid w:val="00541B12"/>
    <w:pPr>
      <w:jc w:val="both"/>
    </w:pPr>
    <w:rPr>
      <w:szCs w:val="20"/>
    </w:rPr>
  </w:style>
  <w:style w:type="paragraph" w:customStyle="1" w:styleId="AnexoE-Obs">
    <w:name w:val="Anexo E - Obs"/>
    <w:basedOn w:val="Normal"/>
    <w:rsid w:val="00541B12"/>
    <w:pPr>
      <w:jc w:val="both"/>
    </w:pPr>
    <w:rPr>
      <w:rFonts w:ascii="Arial" w:hAnsi="Arial"/>
      <w:szCs w:val="20"/>
    </w:rPr>
  </w:style>
  <w:style w:type="paragraph" w:customStyle="1" w:styleId="xl49">
    <w:name w:val="xl49"/>
    <w:basedOn w:val="Normal"/>
    <w:rsid w:val="00541B12"/>
    <w:pPr>
      <w:suppressAutoHyphens w:val="0"/>
      <w:spacing w:before="100" w:after="100"/>
      <w:jc w:val="center"/>
    </w:pPr>
    <w:rPr>
      <w:rFonts w:ascii="Arial" w:hAnsi="Arial"/>
      <w:b/>
      <w:szCs w:val="20"/>
    </w:rPr>
  </w:style>
  <w:style w:type="character" w:styleId="HiperlinkVisitado">
    <w:name w:val="FollowedHyperlink"/>
    <w:uiPriority w:val="99"/>
    <w:rsid w:val="00541B12"/>
    <w:rPr>
      <w:color w:val="800080"/>
      <w:u w:val="single"/>
    </w:rPr>
  </w:style>
  <w:style w:type="paragraph" w:styleId="Textodebalo">
    <w:name w:val="Balloon Text"/>
    <w:basedOn w:val="Normal"/>
    <w:link w:val="TextodebaloChar"/>
    <w:semiHidden/>
    <w:rsid w:val="001C6338"/>
    <w:rPr>
      <w:rFonts w:ascii="Tahoma" w:hAnsi="Tahoma"/>
      <w:sz w:val="16"/>
      <w:szCs w:val="16"/>
      <w:lang/>
    </w:rPr>
  </w:style>
  <w:style w:type="character" w:customStyle="1" w:styleId="TextodebaloChar">
    <w:name w:val="Texto de balão Char"/>
    <w:link w:val="Textodebalo"/>
    <w:semiHidden/>
    <w:rsid w:val="003407A5"/>
    <w:rPr>
      <w:rFonts w:ascii="Tahoma" w:hAnsi="Tahoma" w:cs="Tahoma"/>
      <w:sz w:val="16"/>
      <w:szCs w:val="16"/>
      <w:lang w:eastAsia="ar-SA"/>
    </w:rPr>
  </w:style>
  <w:style w:type="paragraph" w:styleId="PargrafodaLista">
    <w:name w:val="List Paragraph"/>
    <w:basedOn w:val="Normal"/>
    <w:uiPriority w:val="34"/>
    <w:qFormat/>
    <w:rsid w:val="00566B05"/>
    <w:pPr>
      <w:suppressAutoHyphens w:val="0"/>
      <w:spacing w:after="200" w:line="276" w:lineRule="auto"/>
      <w:ind w:left="720"/>
      <w:contextualSpacing/>
    </w:pPr>
    <w:rPr>
      <w:rFonts w:ascii="Calibri" w:eastAsia="Calibri" w:hAnsi="Calibri"/>
      <w:sz w:val="22"/>
      <w:szCs w:val="22"/>
      <w:lang w:eastAsia="en-US"/>
    </w:rPr>
  </w:style>
  <w:style w:type="paragraph" w:customStyle="1" w:styleId="Default">
    <w:name w:val="Default"/>
    <w:rsid w:val="00D01EB7"/>
    <w:pPr>
      <w:autoSpaceDE w:val="0"/>
      <w:autoSpaceDN w:val="0"/>
      <w:adjustRightInd w:val="0"/>
    </w:pPr>
    <w:rPr>
      <w:rFonts w:ascii="Arial" w:hAnsi="Arial" w:cs="Arial"/>
      <w:color w:val="000000"/>
      <w:sz w:val="24"/>
      <w:szCs w:val="24"/>
    </w:rPr>
  </w:style>
  <w:style w:type="character" w:styleId="nfase">
    <w:name w:val="Emphasis"/>
    <w:uiPriority w:val="20"/>
    <w:qFormat/>
    <w:rsid w:val="00D01EB7"/>
    <w:rPr>
      <w:b/>
      <w:bCs/>
      <w:i w:val="0"/>
      <w:iCs w:val="0"/>
    </w:rPr>
  </w:style>
  <w:style w:type="character" w:customStyle="1" w:styleId="st">
    <w:name w:val="st"/>
    <w:basedOn w:val="Fontepargpadro"/>
    <w:rsid w:val="00D01EB7"/>
  </w:style>
  <w:style w:type="paragraph" w:customStyle="1" w:styleId="Estilo">
    <w:name w:val="Estilo"/>
    <w:rsid w:val="00D01EB7"/>
    <w:pPr>
      <w:widowControl w:val="0"/>
      <w:suppressAutoHyphens/>
      <w:autoSpaceDE w:val="0"/>
    </w:pPr>
    <w:rPr>
      <w:rFonts w:eastAsia="Arial"/>
      <w:szCs w:val="24"/>
      <w:lang w:eastAsia="ar-SA"/>
    </w:rPr>
  </w:style>
  <w:style w:type="paragraph" w:customStyle="1" w:styleId="xl65">
    <w:name w:val="xl65"/>
    <w:basedOn w:val="Normal"/>
    <w:rsid w:val="000C6FE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lang w:eastAsia="pt-BR"/>
    </w:rPr>
  </w:style>
  <w:style w:type="paragraph" w:customStyle="1" w:styleId="xl66">
    <w:name w:val="xl66"/>
    <w:basedOn w:val="Normal"/>
    <w:rsid w:val="000C6FE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lang w:eastAsia="pt-BR"/>
    </w:rPr>
  </w:style>
  <w:style w:type="paragraph" w:customStyle="1" w:styleId="xl67">
    <w:name w:val="xl67"/>
    <w:basedOn w:val="Normal"/>
    <w:rsid w:val="000C6FE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lang w:eastAsia="pt-BR"/>
    </w:rPr>
  </w:style>
  <w:style w:type="paragraph" w:customStyle="1" w:styleId="xl68">
    <w:name w:val="xl68"/>
    <w:basedOn w:val="Normal"/>
    <w:rsid w:val="000C6FE6"/>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b/>
      <w:bCs/>
      <w:sz w:val="20"/>
      <w:szCs w:val="20"/>
      <w:lang w:eastAsia="pt-BR"/>
    </w:rPr>
  </w:style>
  <w:style w:type="paragraph" w:customStyle="1" w:styleId="xl69">
    <w:name w:val="xl69"/>
    <w:basedOn w:val="Normal"/>
    <w:rsid w:val="000C6FE6"/>
    <w:pPr>
      <w:pBdr>
        <w:top w:val="single" w:sz="4" w:space="0" w:color="auto"/>
        <w:left w:val="single" w:sz="4" w:space="0" w:color="auto"/>
        <w:bottom w:val="single" w:sz="4" w:space="0" w:color="auto"/>
        <w:right w:val="single" w:sz="4" w:space="0" w:color="auto"/>
      </w:pBdr>
      <w:shd w:val="clear" w:color="000000" w:fill="8DB4E3"/>
      <w:suppressAutoHyphens w:val="0"/>
      <w:spacing w:before="100" w:beforeAutospacing="1" w:after="100" w:afterAutospacing="1"/>
      <w:jc w:val="center"/>
      <w:textAlignment w:val="center"/>
    </w:pPr>
    <w:rPr>
      <w:b/>
      <w:bCs/>
      <w:sz w:val="20"/>
      <w:szCs w:val="20"/>
      <w:lang w:eastAsia="pt-BR"/>
    </w:rPr>
  </w:style>
  <w:style w:type="paragraph" w:customStyle="1" w:styleId="xl70">
    <w:name w:val="xl70"/>
    <w:basedOn w:val="Normal"/>
    <w:rsid w:val="000C6FE6"/>
    <w:pPr>
      <w:pBdr>
        <w:top w:val="single" w:sz="4" w:space="0" w:color="auto"/>
        <w:left w:val="single" w:sz="4" w:space="0" w:color="auto"/>
        <w:bottom w:val="single" w:sz="4" w:space="0" w:color="auto"/>
        <w:right w:val="single" w:sz="4" w:space="0" w:color="auto"/>
      </w:pBdr>
      <w:shd w:val="clear" w:color="000000" w:fill="75923C"/>
      <w:suppressAutoHyphens w:val="0"/>
      <w:spacing w:before="100" w:beforeAutospacing="1" w:after="100" w:afterAutospacing="1"/>
      <w:jc w:val="center"/>
      <w:textAlignment w:val="center"/>
    </w:pPr>
    <w:rPr>
      <w:b/>
      <w:bCs/>
      <w:sz w:val="20"/>
      <w:szCs w:val="20"/>
      <w:lang w:eastAsia="pt-BR"/>
    </w:rPr>
  </w:style>
  <w:style w:type="paragraph" w:customStyle="1" w:styleId="xl71">
    <w:name w:val="xl71"/>
    <w:basedOn w:val="Normal"/>
    <w:rsid w:val="000C6FE6"/>
    <w:pPr>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center"/>
      <w:textAlignment w:val="center"/>
    </w:pPr>
    <w:rPr>
      <w:b/>
      <w:bCs/>
      <w:sz w:val="20"/>
      <w:szCs w:val="20"/>
      <w:lang w:eastAsia="pt-BR"/>
    </w:rPr>
  </w:style>
  <w:style w:type="paragraph" w:customStyle="1" w:styleId="xl72">
    <w:name w:val="xl72"/>
    <w:basedOn w:val="Normal"/>
    <w:rsid w:val="000C6FE6"/>
    <w:pPr>
      <w:pBdr>
        <w:top w:val="single" w:sz="4" w:space="0" w:color="auto"/>
        <w:left w:val="single" w:sz="4" w:space="0" w:color="auto"/>
        <w:bottom w:val="single" w:sz="4" w:space="0" w:color="auto"/>
        <w:right w:val="single" w:sz="4" w:space="0" w:color="auto"/>
      </w:pBdr>
      <w:shd w:val="clear" w:color="000000" w:fill="D7E4BC"/>
      <w:suppressAutoHyphens w:val="0"/>
      <w:spacing w:before="100" w:beforeAutospacing="1" w:after="100" w:afterAutospacing="1"/>
      <w:jc w:val="center"/>
      <w:textAlignment w:val="center"/>
    </w:pPr>
    <w:rPr>
      <w:b/>
      <w:bCs/>
      <w:sz w:val="20"/>
      <w:szCs w:val="20"/>
      <w:lang w:eastAsia="pt-BR"/>
    </w:rPr>
  </w:style>
  <w:style w:type="paragraph" w:customStyle="1" w:styleId="xl73">
    <w:name w:val="xl73"/>
    <w:basedOn w:val="Normal"/>
    <w:rsid w:val="000C6FE6"/>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jc w:val="center"/>
      <w:textAlignment w:val="center"/>
    </w:pPr>
    <w:rPr>
      <w:b/>
      <w:bCs/>
      <w:sz w:val="20"/>
      <w:szCs w:val="20"/>
      <w:lang w:eastAsia="pt-BR"/>
    </w:rPr>
  </w:style>
  <w:style w:type="paragraph" w:customStyle="1" w:styleId="xl74">
    <w:name w:val="xl74"/>
    <w:basedOn w:val="Normal"/>
    <w:rsid w:val="000C6FE6"/>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b/>
      <w:bCs/>
      <w:sz w:val="20"/>
      <w:szCs w:val="20"/>
      <w:lang w:eastAsia="pt-BR"/>
    </w:rPr>
  </w:style>
  <w:style w:type="paragraph" w:customStyle="1" w:styleId="xl75">
    <w:name w:val="xl75"/>
    <w:basedOn w:val="Normal"/>
    <w:rsid w:val="000C6FE6"/>
    <w:pPr>
      <w:pBdr>
        <w:top w:val="single" w:sz="4" w:space="0" w:color="auto"/>
        <w:left w:val="single" w:sz="4" w:space="0" w:color="auto"/>
        <w:bottom w:val="single" w:sz="4" w:space="0" w:color="auto"/>
        <w:right w:val="single" w:sz="4" w:space="0" w:color="auto"/>
      </w:pBdr>
      <w:shd w:val="clear" w:color="000000" w:fill="FFFF66"/>
      <w:suppressAutoHyphens w:val="0"/>
      <w:spacing w:before="100" w:beforeAutospacing="1" w:after="100" w:afterAutospacing="1"/>
      <w:jc w:val="center"/>
      <w:textAlignment w:val="center"/>
    </w:pPr>
    <w:rPr>
      <w:b/>
      <w:bCs/>
      <w:sz w:val="20"/>
      <w:szCs w:val="20"/>
      <w:lang w:eastAsia="pt-BR"/>
    </w:rPr>
  </w:style>
  <w:style w:type="paragraph" w:customStyle="1" w:styleId="xl76">
    <w:name w:val="xl76"/>
    <w:basedOn w:val="Normal"/>
    <w:rsid w:val="000C6FE6"/>
    <w:pPr>
      <w:pBdr>
        <w:top w:val="single" w:sz="4" w:space="0" w:color="auto"/>
        <w:left w:val="single" w:sz="4" w:space="0" w:color="auto"/>
        <w:bottom w:val="single" w:sz="4" w:space="0" w:color="auto"/>
        <w:right w:val="single" w:sz="4" w:space="0" w:color="auto"/>
      </w:pBdr>
      <w:shd w:val="clear" w:color="000000" w:fill="E6B9B8"/>
      <w:suppressAutoHyphens w:val="0"/>
      <w:spacing w:before="100" w:beforeAutospacing="1" w:after="100" w:afterAutospacing="1"/>
      <w:jc w:val="center"/>
      <w:textAlignment w:val="center"/>
    </w:pPr>
    <w:rPr>
      <w:b/>
      <w:bCs/>
      <w:sz w:val="20"/>
      <w:szCs w:val="20"/>
      <w:lang w:eastAsia="pt-BR"/>
    </w:rPr>
  </w:style>
  <w:style w:type="paragraph" w:customStyle="1" w:styleId="xl77">
    <w:name w:val="xl77"/>
    <w:basedOn w:val="Normal"/>
    <w:rsid w:val="000C6FE6"/>
    <w:pPr>
      <w:pBdr>
        <w:top w:val="single" w:sz="4" w:space="0" w:color="auto"/>
        <w:left w:val="single" w:sz="4" w:space="0" w:color="auto"/>
        <w:bottom w:val="single" w:sz="4" w:space="0" w:color="auto"/>
        <w:right w:val="single" w:sz="4" w:space="0" w:color="auto"/>
      </w:pBdr>
      <w:shd w:val="clear" w:color="000000" w:fill="93CDDD"/>
      <w:suppressAutoHyphens w:val="0"/>
      <w:spacing w:before="100" w:beforeAutospacing="1" w:after="100" w:afterAutospacing="1"/>
      <w:jc w:val="center"/>
      <w:textAlignment w:val="center"/>
    </w:pPr>
    <w:rPr>
      <w:b/>
      <w:bCs/>
      <w:sz w:val="20"/>
      <w:szCs w:val="20"/>
      <w:lang w:eastAsia="pt-BR"/>
    </w:rPr>
  </w:style>
  <w:style w:type="paragraph" w:customStyle="1" w:styleId="xl78">
    <w:name w:val="xl78"/>
    <w:basedOn w:val="Normal"/>
    <w:rsid w:val="000C6FE6"/>
    <w:pPr>
      <w:pBdr>
        <w:top w:val="single" w:sz="4" w:space="0" w:color="auto"/>
        <w:left w:val="single" w:sz="4" w:space="0" w:color="auto"/>
        <w:bottom w:val="single" w:sz="4" w:space="0" w:color="auto"/>
        <w:right w:val="single" w:sz="4" w:space="0" w:color="auto"/>
      </w:pBdr>
      <w:shd w:val="clear" w:color="000000" w:fill="CCC0DA"/>
      <w:suppressAutoHyphens w:val="0"/>
      <w:spacing w:before="100" w:beforeAutospacing="1" w:after="100" w:afterAutospacing="1"/>
      <w:jc w:val="center"/>
      <w:textAlignment w:val="center"/>
    </w:pPr>
    <w:rPr>
      <w:b/>
      <w:bCs/>
      <w:sz w:val="20"/>
      <w:szCs w:val="20"/>
      <w:lang w:eastAsia="pt-BR"/>
    </w:rPr>
  </w:style>
  <w:style w:type="paragraph" w:customStyle="1" w:styleId="xl79">
    <w:name w:val="xl79"/>
    <w:basedOn w:val="Normal"/>
    <w:rsid w:val="000C6FE6"/>
    <w:pPr>
      <w:pBdr>
        <w:top w:val="single" w:sz="4" w:space="0" w:color="auto"/>
        <w:left w:val="single" w:sz="4" w:space="0" w:color="auto"/>
        <w:bottom w:val="single" w:sz="4" w:space="0" w:color="auto"/>
        <w:right w:val="single" w:sz="4" w:space="0" w:color="auto"/>
      </w:pBdr>
      <w:shd w:val="clear" w:color="000000" w:fill="D99795"/>
      <w:suppressAutoHyphens w:val="0"/>
      <w:spacing w:before="100" w:beforeAutospacing="1" w:after="100" w:afterAutospacing="1"/>
      <w:jc w:val="center"/>
      <w:textAlignment w:val="center"/>
    </w:pPr>
    <w:rPr>
      <w:b/>
      <w:bCs/>
      <w:sz w:val="20"/>
      <w:szCs w:val="20"/>
      <w:lang w:eastAsia="pt-BR"/>
    </w:rPr>
  </w:style>
  <w:style w:type="paragraph" w:customStyle="1" w:styleId="xl80">
    <w:name w:val="xl80"/>
    <w:basedOn w:val="Normal"/>
    <w:rsid w:val="000C6FE6"/>
    <w:pPr>
      <w:pBdr>
        <w:top w:val="single" w:sz="4" w:space="0" w:color="auto"/>
        <w:left w:val="single" w:sz="4" w:space="0" w:color="auto"/>
        <w:bottom w:val="single" w:sz="4" w:space="0" w:color="auto"/>
        <w:right w:val="single" w:sz="4" w:space="0" w:color="auto"/>
      </w:pBdr>
      <w:shd w:val="clear" w:color="000000" w:fill="B8CCE4"/>
      <w:suppressAutoHyphens w:val="0"/>
      <w:spacing w:before="100" w:beforeAutospacing="1" w:after="100" w:afterAutospacing="1"/>
      <w:jc w:val="center"/>
      <w:textAlignment w:val="center"/>
    </w:pPr>
    <w:rPr>
      <w:b/>
      <w:bCs/>
      <w:sz w:val="20"/>
      <w:szCs w:val="20"/>
      <w:lang w:eastAsia="pt-BR"/>
    </w:rPr>
  </w:style>
  <w:style w:type="paragraph" w:customStyle="1" w:styleId="xl81">
    <w:name w:val="xl81"/>
    <w:basedOn w:val="Normal"/>
    <w:rsid w:val="000C6FE6"/>
    <w:pPr>
      <w:pBdr>
        <w:top w:val="single" w:sz="4" w:space="0" w:color="auto"/>
        <w:left w:val="single" w:sz="4" w:space="0" w:color="auto"/>
        <w:bottom w:val="single" w:sz="4" w:space="0" w:color="auto"/>
        <w:right w:val="single" w:sz="4" w:space="0" w:color="auto"/>
      </w:pBdr>
      <w:shd w:val="clear" w:color="000000" w:fill="DDD9C3"/>
      <w:suppressAutoHyphens w:val="0"/>
      <w:spacing w:before="100" w:beforeAutospacing="1" w:after="100" w:afterAutospacing="1"/>
      <w:jc w:val="center"/>
      <w:textAlignment w:val="center"/>
    </w:pPr>
    <w:rPr>
      <w:b/>
      <w:bCs/>
      <w:sz w:val="20"/>
      <w:szCs w:val="20"/>
      <w:lang w:eastAsia="pt-BR"/>
    </w:rPr>
  </w:style>
  <w:style w:type="paragraph" w:customStyle="1" w:styleId="xl82">
    <w:name w:val="xl82"/>
    <w:basedOn w:val="Normal"/>
    <w:rsid w:val="000C6FE6"/>
    <w:pPr>
      <w:pBdr>
        <w:top w:val="single" w:sz="4" w:space="0" w:color="auto"/>
        <w:left w:val="single" w:sz="4" w:space="0" w:color="auto"/>
        <w:bottom w:val="single" w:sz="4" w:space="0" w:color="auto"/>
        <w:right w:val="single" w:sz="4" w:space="0" w:color="auto"/>
      </w:pBdr>
      <w:shd w:val="clear" w:color="000000" w:fill="948B54"/>
      <w:suppressAutoHyphens w:val="0"/>
      <w:spacing w:before="100" w:beforeAutospacing="1" w:after="100" w:afterAutospacing="1"/>
      <w:jc w:val="center"/>
      <w:textAlignment w:val="center"/>
    </w:pPr>
    <w:rPr>
      <w:b/>
      <w:bCs/>
      <w:sz w:val="20"/>
      <w:szCs w:val="20"/>
      <w:lang w:eastAsia="pt-BR"/>
    </w:rPr>
  </w:style>
  <w:style w:type="paragraph" w:customStyle="1" w:styleId="xl83">
    <w:name w:val="xl83"/>
    <w:basedOn w:val="Normal"/>
    <w:rsid w:val="000C6FE6"/>
    <w:pPr>
      <w:pBdr>
        <w:top w:val="single" w:sz="4" w:space="0" w:color="auto"/>
        <w:left w:val="single" w:sz="4" w:space="0" w:color="auto"/>
        <w:bottom w:val="single" w:sz="4" w:space="0" w:color="auto"/>
        <w:right w:val="single" w:sz="4" w:space="0" w:color="auto"/>
      </w:pBdr>
      <w:shd w:val="clear" w:color="000000" w:fill="B6DDE8"/>
      <w:suppressAutoHyphens w:val="0"/>
      <w:spacing w:before="100" w:beforeAutospacing="1" w:after="100" w:afterAutospacing="1"/>
      <w:jc w:val="center"/>
      <w:textAlignment w:val="center"/>
    </w:pPr>
    <w:rPr>
      <w:b/>
      <w:bCs/>
      <w:sz w:val="20"/>
      <w:szCs w:val="20"/>
      <w:lang w:eastAsia="pt-BR"/>
    </w:rPr>
  </w:style>
  <w:style w:type="paragraph" w:customStyle="1" w:styleId="xl84">
    <w:name w:val="xl84"/>
    <w:basedOn w:val="Normal"/>
    <w:rsid w:val="000C6FE6"/>
    <w:pPr>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b/>
      <w:bCs/>
      <w:sz w:val="20"/>
      <w:szCs w:val="20"/>
      <w:lang w:eastAsia="pt-BR"/>
    </w:rPr>
  </w:style>
  <w:style w:type="paragraph" w:customStyle="1" w:styleId="xl85">
    <w:name w:val="xl85"/>
    <w:basedOn w:val="Normal"/>
    <w:rsid w:val="000C6FE6"/>
    <w:pPr>
      <w:pBdr>
        <w:top w:val="single" w:sz="4" w:space="0" w:color="auto"/>
        <w:left w:val="single" w:sz="4" w:space="0" w:color="auto"/>
        <w:bottom w:val="single" w:sz="4" w:space="0" w:color="auto"/>
        <w:right w:val="single" w:sz="4" w:space="0" w:color="auto"/>
      </w:pBdr>
      <w:shd w:val="clear" w:color="000000" w:fill="00B0F0"/>
      <w:suppressAutoHyphens w:val="0"/>
      <w:spacing w:before="100" w:beforeAutospacing="1" w:after="100" w:afterAutospacing="1"/>
      <w:jc w:val="center"/>
      <w:textAlignment w:val="center"/>
    </w:pPr>
    <w:rPr>
      <w:b/>
      <w:bCs/>
      <w:sz w:val="20"/>
      <w:szCs w:val="20"/>
      <w:lang w:eastAsia="pt-BR"/>
    </w:rPr>
  </w:style>
  <w:style w:type="paragraph" w:customStyle="1" w:styleId="xl86">
    <w:name w:val="xl86"/>
    <w:basedOn w:val="Normal"/>
    <w:rsid w:val="000C6FE6"/>
    <w:pPr>
      <w:pBdr>
        <w:top w:val="single" w:sz="4" w:space="0" w:color="auto"/>
        <w:left w:val="single" w:sz="4" w:space="0" w:color="auto"/>
        <w:bottom w:val="single" w:sz="4" w:space="0" w:color="auto"/>
        <w:right w:val="single" w:sz="4" w:space="0" w:color="auto"/>
      </w:pBdr>
      <w:shd w:val="clear" w:color="000000" w:fill="00B050"/>
      <w:suppressAutoHyphens w:val="0"/>
      <w:spacing w:before="100" w:beforeAutospacing="1" w:after="100" w:afterAutospacing="1"/>
      <w:jc w:val="center"/>
      <w:textAlignment w:val="center"/>
    </w:pPr>
    <w:rPr>
      <w:b/>
      <w:bCs/>
      <w:sz w:val="20"/>
      <w:szCs w:val="20"/>
      <w:lang w:eastAsia="pt-BR"/>
    </w:rPr>
  </w:style>
  <w:style w:type="paragraph" w:customStyle="1" w:styleId="xl87">
    <w:name w:val="xl87"/>
    <w:basedOn w:val="Normal"/>
    <w:rsid w:val="000C6FE6"/>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sz w:val="20"/>
      <w:szCs w:val="20"/>
      <w:lang w:eastAsia="pt-BR"/>
    </w:rPr>
  </w:style>
  <w:style w:type="paragraph" w:customStyle="1" w:styleId="xl88">
    <w:name w:val="xl88"/>
    <w:basedOn w:val="Normal"/>
    <w:rsid w:val="000C6FE6"/>
    <w:pPr>
      <w:pBdr>
        <w:top w:val="single" w:sz="4" w:space="0" w:color="auto"/>
        <w:left w:val="single" w:sz="4" w:space="0" w:color="auto"/>
        <w:bottom w:val="single" w:sz="4" w:space="0" w:color="auto"/>
        <w:right w:val="single" w:sz="4" w:space="0" w:color="auto"/>
      </w:pBdr>
      <w:shd w:val="clear" w:color="000000" w:fill="F2F2F2"/>
      <w:suppressAutoHyphens w:val="0"/>
      <w:spacing w:before="100" w:beforeAutospacing="1" w:after="100" w:afterAutospacing="1"/>
      <w:jc w:val="center"/>
      <w:textAlignment w:val="center"/>
    </w:pPr>
    <w:rPr>
      <w:b/>
      <w:bCs/>
      <w:sz w:val="20"/>
      <w:szCs w:val="20"/>
      <w:lang w:eastAsia="pt-BR"/>
    </w:rPr>
  </w:style>
  <w:style w:type="paragraph" w:customStyle="1" w:styleId="xl89">
    <w:name w:val="xl89"/>
    <w:basedOn w:val="Normal"/>
    <w:rsid w:val="000C6FE6"/>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jc w:val="center"/>
      <w:textAlignment w:val="center"/>
    </w:pPr>
    <w:rPr>
      <w:b/>
      <w:bCs/>
      <w:sz w:val="20"/>
      <w:szCs w:val="20"/>
      <w:lang w:eastAsia="pt-BR"/>
    </w:rPr>
  </w:style>
  <w:style w:type="paragraph" w:customStyle="1" w:styleId="xl90">
    <w:name w:val="xl90"/>
    <w:basedOn w:val="Normal"/>
    <w:rsid w:val="000C6FE6"/>
    <w:pPr>
      <w:pBdr>
        <w:top w:val="single" w:sz="4" w:space="0" w:color="auto"/>
        <w:left w:val="single" w:sz="4" w:space="0" w:color="auto"/>
        <w:bottom w:val="single" w:sz="4" w:space="0" w:color="auto"/>
        <w:right w:val="single" w:sz="4" w:space="0" w:color="auto"/>
      </w:pBdr>
      <w:shd w:val="clear" w:color="000000" w:fill="F79646"/>
      <w:suppressAutoHyphens w:val="0"/>
      <w:spacing w:before="100" w:beforeAutospacing="1" w:after="100" w:afterAutospacing="1"/>
      <w:jc w:val="center"/>
      <w:textAlignment w:val="center"/>
    </w:pPr>
    <w:rPr>
      <w:b/>
      <w:bCs/>
      <w:sz w:val="20"/>
      <w:szCs w:val="20"/>
      <w:lang w:eastAsia="pt-BR"/>
    </w:rPr>
  </w:style>
  <w:style w:type="paragraph" w:customStyle="1" w:styleId="xl91">
    <w:name w:val="xl91"/>
    <w:basedOn w:val="Normal"/>
    <w:rsid w:val="000C6FE6"/>
    <w:pPr>
      <w:pBdr>
        <w:top w:val="single" w:sz="4" w:space="0" w:color="auto"/>
        <w:left w:val="single" w:sz="4" w:space="0" w:color="auto"/>
        <w:bottom w:val="single" w:sz="4" w:space="0" w:color="auto"/>
        <w:right w:val="single" w:sz="4" w:space="0" w:color="auto"/>
      </w:pBdr>
      <w:shd w:val="clear" w:color="000000" w:fill="C5BE97"/>
      <w:suppressAutoHyphens w:val="0"/>
      <w:spacing w:before="100" w:beforeAutospacing="1" w:after="100" w:afterAutospacing="1"/>
      <w:jc w:val="center"/>
      <w:textAlignment w:val="center"/>
    </w:pPr>
    <w:rPr>
      <w:b/>
      <w:bCs/>
      <w:sz w:val="20"/>
      <w:szCs w:val="20"/>
      <w:lang w:eastAsia="pt-BR"/>
    </w:rPr>
  </w:style>
  <w:style w:type="paragraph" w:customStyle="1" w:styleId="xl92">
    <w:name w:val="xl92"/>
    <w:basedOn w:val="Normal"/>
    <w:rsid w:val="000C6FE6"/>
    <w:pPr>
      <w:pBdr>
        <w:top w:val="single" w:sz="4" w:space="0" w:color="auto"/>
        <w:left w:val="single" w:sz="4" w:space="0" w:color="auto"/>
        <w:bottom w:val="single" w:sz="4" w:space="0" w:color="auto"/>
        <w:right w:val="single" w:sz="4" w:space="0" w:color="auto"/>
      </w:pBdr>
      <w:shd w:val="clear" w:color="000000" w:fill="E46D0A"/>
      <w:suppressAutoHyphens w:val="0"/>
      <w:spacing w:before="100" w:beforeAutospacing="1" w:after="100" w:afterAutospacing="1"/>
      <w:jc w:val="center"/>
      <w:textAlignment w:val="center"/>
    </w:pPr>
    <w:rPr>
      <w:b/>
      <w:bCs/>
      <w:sz w:val="20"/>
      <w:szCs w:val="20"/>
      <w:lang w:eastAsia="pt-BR"/>
    </w:rPr>
  </w:style>
  <w:style w:type="paragraph" w:customStyle="1" w:styleId="xl93">
    <w:name w:val="xl93"/>
    <w:basedOn w:val="Normal"/>
    <w:rsid w:val="000C6FE6"/>
    <w:pPr>
      <w:pBdr>
        <w:top w:val="single" w:sz="4" w:space="0" w:color="auto"/>
        <w:left w:val="single" w:sz="4" w:space="0" w:color="auto"/>
        <w:bottom w:val="single" w:sz="4" w:space="0" w:color="auto"/>
        <w:right w:val="single" w:sz="4" w:space="0" w:color="auto"/>
      </w:pBdr>
      <w:shd w:val="clear" w:color="000000" w:fill="4BACC6"/>
      <w:suppressAutoHyphens w:val="0"/>
      <w:spacing w:before="100" w:beforeAutospacing="1" w:after="100" w:afterAutospacing="1"/>
      <w:jc w:val="center"/>
      <w:textAlignment w:val="center"/>
    </w:pPr>
    <w:rPr>
      <w:b/>
      <w:bCs/>
      <w:sz w:val="20"/>
      <w:szCs w:val="20"/>
      <w:lang w:eastAsia="pt-BR"/>
    </w:rPr>
  </w:style>
  <w:style w:type="paragraph" w:customStyle="1" w:styleId="xl94">
    <w:name w:val="xl94"/>
    <w:basedOn w:val="Normal"/>
    <w:rsid w:val="000C6FE6"/>
    <w:pPr>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b/>
      <w:bCs/>
      <w:color w:val="FF0000"/>
      <w:sz w:val="20"/>
      <w:szCs w:val="20"/>
      <w:lang w:eastAsia="pt-BR"/>
    </w:rPr>
  </w:style>
  <w:style w:type="paragraph" w:customStyle="1" w:styleId="xl95">
    <w:name w:val="xl95"/>
    <w:basedOn w:val="Normal"/>
    <w:rsid w:val="000C6FE6"/>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b/>
      <w:bCs/>
      <w:sz w:val="20"/>
      <w:szCs w:val="20"/>
      <w:lang w:eastAsia="pt-BR"/>
    </w:rPr>
  </w:style>
  <w:style w:type="paragraph" w:customStyle="1" w:styleId="xl96">
    <w:name w:val="xl96"/>
    <w:basedOn w:val="Normal"/>
    <w:rsid w:val="000C6FE6"/>
    <w:pPr>
      <w:pBdr>
        <w:top w:val="single" w:sz="4" w:space="0" w:color="auto"/>
        <w:left w:val="single" w:sz="4" w:space="0" w:color="auto"/>
        <w:bottom w:val="single" w:sz="4" w:space="0" w:color="auto"/>
        <w:right w:val="single" w:sz="4" w:space="0" w:color="auto"/>
      </w:pBdr>
      <w:shd w:val="clear" w:color="000000" w:fill="FAC090"/>
      <w:suppressAutoHyphens w:val="0"/>
      <w:spacing w:before="100" w:beforeAutospacing="1" w:after="100" w:afterAutospacing="1"/>
      <w:jc w:val="center"/>
      <w:textAlignment w:val="center"/>
    </w:pPr>
    <w:rPr>
      <w:b/>
      <w:bCs/>
      <w:sz w:val="20"/>
      <w:szCs w:val="20"/>
      <w:lang w:eastAsia="pt-BR"/>
    </w:rPr>
  </w:style>
  <w:style w:type="paragraph" w:customStyle="1" w:styleId="xl97">
    <w:name w:val="xl97"/>
    <w:basedOn w:val="Normal"/>
    <w:rsid w:val="000C6FE6"/>
    <w:pPr>
      <w:pBdr>
        <w:top w:val="single" w:sz="4" w:space="0" w:color="auto"/>
        <w:left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sz w:val="20"/>
      <w:szCs w:val="20"/>
      <w:lang w:eastAsia="pt-BR"/>
    </w:rPr>
  </w:style>
  <w:style w:type="paragraph" w:customStyle="1" w:styleId="xl98">
    <w:name w:val="xl98"/>
    <w:basedOn w:val="Normal"/>
    <w:rsid w:val="000C6FE6"/>
    <w:pPr>
      <w:pBdr>
        <w:top w:val="single" w:sz="4" w:space="0" w:color="auto"/>
        <w:left w:val="single" w:sz="4" w:space="0" w:color="auto"/>
        <w:bottom w:val="single" w:sz="4" w:space="0" w:color="auto"/>
        <w:right w:val="single" w:sz="4" w:space="0" w:color="auto"/>
      </w:pBdr>
      <w:shd w:val="clear" w:color="000000" w:fill="95B3D7"/>
      <w:suppressAutoHyphens w:val="0"/>
      <w:spacing w:before="100" w:beforeAutospacing="1" w:after="100" w:afterAutospacing="1"/>
      <w:jc w:val="center"/>
      <w:textAlignment w:val="center"/>
    </w:pPr>
    <w:rPr>
      <w:b/>
      <w:bCs/>
      <w:sz w:val="20"/>
      <w:szCs w:val="20"/>
      <w:lang w:eastAsia="pt-BR"/>
    </w:rPr>
  </w:style>
  <w:style w:type="paragraph" w:customStyle="1" w:styleId="xl99">
    <w:name w:val="xl99"/>
    <w:basedOn w:val="Normal"/>
    <w:rsid w:val="000C6FE6"/>
    <w:pPr>
      <w:pBdr>
        <w:top w:val="single" w:sz="4" w:space="0" w:color="auto"/>
        <w:left w:val="single" w:sz="4" w:space="0" w:color="auto"/>
        <w:bottom w:val="single" w:sz="4" w:space="0" w:color="auto"/>
        <w:right w:val="single" w:sz="4" w:space="0" w:color="auto"/>
      </w:pBdr>
      <w:shd w:val="clear" w:color="000000" w:fill="B6DDE8"/>
      <w:suppressAutoHyphens w:val="0"/>
      <w:spacing w:before="100" w:beforeAutospacing="1" w:after="100" w:afterAutospacing="1"/>
      <w:jc w:val="center"/>
      <w:textAlignment w:val="center"/>
    </w:pPr>
    <w:rPr>
      <w:b/>
      <w:bCs/>
      <w:color w:val="FF0000"/>
      <w:sz w:val="20"/>
      <w:szCs w:val="20"/>
      <w:lang w:eastAsia="pt-BR"/>
    </w:rPr>
  </w:style>
  <w:style w:type="paragraph" w:customStyle="1" w:styleId="xl100">
    <w:name w:val="xl100"/>
    <w:basedOn w:val="Normal"/>
    <w:rsid w:val="000C6FE6"/>
    <w:pPr>
      <w:pBdr>
        <w:top w:val="single" w:sz="4" w:space="0" w:color="auto"/>
        <w:left w:val="single" w:sz="4" w:space="0" w:color="auto"/>
        <w:bottom w:val="single" w:sz="4" w:space="0" w:color="auto"/>
        <w:right w:val="single" w:sz="4" w:space="0" w:color="auto"/>
      </w:pBdr>
      <w:shd w:val="clear" w:color="000000" w:fill="FDE9D9"/>
      <w:suppressAutoHyphens w:val="0"/>
      <w:spacing w:before="100" w:beforeAutospacing="1" w:after="100" w:afterAutospacing="1"/>
      <w:jc w:val="center"/>
      <w:textAlignment w:val="center"/>
    </w:pPr>
    <w:rPr>
      <w:b/>
      <w:bCs/>
      <w:sz w:val="20"/>
      <w:szCs w:val="20"/>
      <w:lang w:eastAsia="pt-BR"/>
    </w:rPr>
  </w:style>
  <w:style w:type="paragraph" w:customStyle="1" w:styleId="xl101">
    <w:name w:val="xl101"/>
    <w:basedOn w:val="Normal"/>
    <w:rsid w:val="000C6FE6"/>
    <w:pPr>
      <w:pBdr>
        <w:top w:val="single" w:sz="4" w:space="0" w:color="auto"/>
        <w:left w:val="single" w:sz="4" w:space="0" w:color="auto"/>
        <w:bottom w:val="single" w:sz="4" w:space="0" w:color="auto"/>
        <w:right w:val="single" w:sz="4" w:space="0" w:color="auto"/>
      </w:pBdr>
      <w:shd w:val="clear" w:color="000000" w:fill="E5E0EC"/>
      <w:suppressAutoHyphens w:val="0"/>
      <w:spacing w:before="100" w:beforeAutospacing="1" w:after="100" w:afterAutospacing="1"/>
      <w:jc w:val="center"/>
      <w:textAlignment w:val="center"/>
    </w:pPr>
    <w:rPr>
      <w:b/>
      <w:bCs/>
      <w:color w:val="FF0000"/>
      <w:sz w:val="20"/>
      <w:szCs w:val="20"/>
      <w:lang w:eastAsia="pt-BR"/>
    </w:rPr>
  </w:style>
  <w:style w:type="paragraph" w:customStyle="1" w:styleId="xl102">
    <w:name w:val="xl102"/>
    <w:basedOn w:val="Normal"/>
    <w:rsid w:val="000C6FE6"/>
    <w:pPr>
      <w:pBdr>
        <w:top w:val="single" w:sz="4" w:space="0" w:color="auto"/>
        <w:left w:val="single" w:sz="4" w:space="0" w:color="auto"/>
        <w:bottom w:val="single" w:sz="4" w:space="0" w:color="auto"/>
        <w:right w:val="single" w:sz="4" w:space="0" w:color="auto"/>
      </w:pBdr>
      <w:shd w:val="clear" w:color="000000" w:fill="538ED5"/>
      <w:suppressAutoHyphens w:val="0"/>
      <w:spacing w:before="100" w:beforeAutospacing="1" w:after="100" w:afterAutospacing="1"/>
      <w:jc w:val="center"/>
      <w:textAlignment w:val="center"/>
    </w:pPr>
    <w:rPr>
      <w:b/>
      <w:bCs/>
      <w:sz w:val="20"/>
      <w:szCs w:val="20"/>
      <w:lang w:eastAsia="pt-BR"/>
    </w:rPr>
  </w:style>
  <w:style w:type="paragraph" w:customStyle="1" w:styleId="xl103">
    <w:name w:val="xl103"/>
    <w:basedOn w:val="Normal"/>
    <w:rsid w:val="000C6FE6"/>
    <w:pPr>
      <w:pBdr>
        <w:top w:val="single" w:sz="4" w:space="0" w:color="auto"/>
        <w:left w:val="single" w:sz="4" w:space="0" w:color="auto"/>
        <w:bottom w:val="single" w:sz="4" w:space="0" w:color="auto"/>
        <w:right w:val="single" w:sz="4" w:space="0" w:color="auto"/>
      </w:pBdr>
      <w:shd w:val="clear" w:color="000000" w:fill="E5E0EC"/>
      <w:suppressAutoHyphens w:val="0"/>
      <w:spacing w:before="100" w:beforeAutospacing="1" w:after="100" w:afterAutospacing="1"/>
      <w:jc w:val="center"/>
      <w:textAlignment w:val="center"/>
    </w:pPr>
    <w:rPr>
      <w:b/>
      <w:bCs/>
      <w:sz w:val="20"/>
      <w:szCs w:val="20"/>
      <w:lang w:eastAsia="pt-BR"/>
    </w:rPr>
  </w:style>
  <w:style w:type="paragraph" w:customStyle="1" w:styleId="xl104">
    <w:name w:val="xl104"/>
    <w:basedOn w:val="Normal"/>
    <w:rsid w:val="000C6FE6"/>
    <w:pPr>
      <w:pBdr>
        <w:top w:val="single" w:sz="4" w:space="0" w:color="auto"/>
        <w:left w:val="single" w:sz="4" w:space="0" w:color="auto"/>
        <w:bottom w:val="single" w:sz="4" w:space="0" w:color="auto"/>
        <w:right w:val="single" w:sz="4" w:space="0" w:color="auto"/>
      </w:pBdr>
      <w:shd w:val="clear" w:color="000000" w:fill="FDE9D9"/>
      <w:suppressAutoHyphens w:val="0"/>
      <w:spacing w:before="100" w:beforeAutospacing="1" w:after="100" w:afterAutospacing="1"/>
      <w:jc w:val="center"/>
      <w:textAlignment w:val="center"/>
    </w:pPr>
    <w:rPr>
      <w:sz w:val="20"/>
      <w:szCs w:val="20"/>
      <w:lang w:eastAsia="pt-BR"/>
    </w:rPr>
  </w:style>
  <w:style w:type="paragraph" w:customStyle="1" w:styleId="xl105">
    <w:name w:val="xl105"/>
    <w:basedOn w:val="Normal"/>
    <w:rsid w:val="000C6FE6"/>
    <w:pPr>
      <w:pBdr>
        <w:top w:val="single" w:sz="4" w:space="0" w:color="auto"/>
        <w:left w:val="single" w:sz="4" w:space="0" w:color="auto"/>
        <w:bottom w:val="single" w:sz="4" w:space="0" w:color="auto"/>
        <w:right w:val="single" w:sz="4" w:space="0" w:color="auto"/>
      </w:pBdr>
      <w:shd w:val="clear" w:color="000000" w:fill="8DB4E3"/>
      <w:suppressAutoHyphens w:val="0"/>
      <w:spacing w:before="100" w:beforeAutospacing="1" w:after="100" w:afterAutospacing="1"/>
      <w:jc w:val="center"/>
      <w:textAlignment w:val="center"/>
    </w:pPr>
    <w:rPr>
      <w:sz w:val="20"/>
      <w:szCs w:val="20"/>
      <w:lang w:eastAsia="pt-BR"/>
    </w:rPr>
  </w:style>
  <w:style w:type="paragraph" w:customStyle="1" w:styleId="xl106">
    <w:name w:val="xl106"/>
    <w:basedOn w:val="Normal"/>
    <w:rsid w:val="000C6FE6"/>
    <w:pPr>
      <w:pBdr>
        <w:top w:val="single" w:sz="4" w:space="0" w:color="auto"/>
        <w:left w:val="single" w:sz="4" w:space="0" w:color="auto"/>
        <w:bottom w:val="single" w:sz="4" w:space="0" w:color="auto"/>
        <w:right w:val="single" w:sz="4" w:space="0" w:color="auto"/>
      </w:pBdr>
      <w:shd w:val="clear" w:color="000000" w:fill="75923C"/>
      <w:suppressAutoHyphens w:val="0"/>
      <w:spacing w:before="100" w:beforeAutospacing="1" w:after="100" w:afterAutospacing="1"/>
      <w:jc w:val="center"/>
      <w:textAlignment w:val="center"/>
    </w:pPr>
    <w:rPr>
      <w:sz w:val="20"/>
      <w:szCs w:val="20"/>
      <w:lang w:eastAsia="pt-BR"/>
    </w:rPr>
  </w:style>
  <w:style w:type="paragraph" w:customStyle="1" w:styleId="xl107">
    <w:name w:val="xl107"/>
    <w:basedOn w:val="Normal"/>
    <w:rsid w:val="000C6FE6"/>
    <w:pPr>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center"/>
      <w:textAlignment w:val="center"/>
    </w:pPr>
    <w:rPr>
      <w:sz w:val="20"/>
      <w:szCs w:val="20"/>
      <w:lang w:eastAsia="pt-BR"/>
    </w:rPr>
  </w:style>
  <w:style w:type="paragraph" w:customStyle="1" w:styleId="xl108">
    <w:name w:val="xl108"/>
    <w:basedOn w:val="Normal"/>
    <w:rsid w:val="000C6FE6"/>
    <w:pPr>
      <w:pBdr>
        <w:top w:val="single" w:sz="4" w:space="0" w:color="auto"/>
        <w:left w:val="single" w:sz="4" w:space="0" w:color="auto"/>
        <w:bottom w:val="single" w:sz="4" w:space="0" w:color="auto"/>
        <w:right w:val="single" w:sz="4" w:space="0" w:color="auto"/>
      </w:pBdr>
      <w:shd w:val="clear" w:color="000000" w:fill="D7E4BC"/>
      <w:suppressAutoHyphens w:val="0"/>
      <w:spacing w:before="100" w:beforeAutospacing="1" w:after="100" w:afterAutospacing="1"/>
      <w:jc w:val="center"/>
      <w:textAlignment w:val="center"/>
    </w:pPr>
    <w:rPr>
      <w:sz w:val="20"/>
      <w:szCs w:val="20"/>
      <w:lang w:eastAsia="pt-BR"/>
    </w:rPr>
  </w:style>
  <w:style w:type="paragraph" w:customStyle="1" w:styleId="xl109">
    <w:name w:val="xl109"/>
    <w:basedOn w:val="Normal"/>
    <w:rsid w:val="000C6FE6"/>
    <w:pPr>
      <w:pBdr>
        <w:top w:val="single" w:sz="4" w:space="0" w:color="auto"/>
        <w:left w:val="single" w:sz="4" w:space="0" w:color="auto"/>
        <w:bottom w:val="single" w:sz="4" w:space="0" w:color="auto"/>
        <w:right w:val="single" w:sz="4" w:space="0" w:color="auto"/>
      </w:pBdr>
      <w:shd w:val="clear" w:color="000000" w:fill="EAF1DD"/>
      <w:suppressAutoHyphens w:val="0"/>
      <w:spacing w:before="100" w:beforeAutospacing="1" w:after="100" w:afterAutospacing="1"/>
      <w:jc w:val="center"/>
      <w:textAlignment w:val="center"/>
    </w:pPr>
    <w:rPr>
      <w:sz w:val="20"/>
      <w:szCs w:val="20"/>
      <w:lang w:eastAsia="pt-BR"/>
    </w:rPr>
  </w:style>
  <w:style w:type="paragraph" w:customStyle="1" w:styleId="xl110">
    <w:name w:val="xl110"/>
    <w:basedOn w:val="Normal"/>
    <w:rsid w:val="000C6FE6"/>
    <w:pPr>
      <w:pBdr>
        <w:top w:val="single" w:sz="4" w:space="0" w:color="auto"/>
        <w:left w:val="single" w:sz="4" w:space="0" w:color="auto"/>
        <w:bottom w:val="single" w:sz="4" w:space="0" w:color="auto"/>
        <w:right w:val="single" w:sz="4" w:space="0" w:color="auto"/>
      </w:pBdr>
      <w:shd w:val="clear" w:color="000000" w:fill="C2D69A"/>
      <w:suppressAutoHyphens w:val="0"/>
      <w:spacing w:before="100" w:beforeAutospacing="1" w:after="100" w:afterAutospacing="1"/>
      <w:jc w:val="center"/>
      <w:textAlignment w:val="center"/>
    </w:pPr>
    <w:rPr>
      <w:sz w:val="20"/>
      <w:szCs w:val="20"/>
      <w:lang w:eastAsia="pt-BR"/>
    </w:rPr>
  </w:style>
  <w:style w:type="paragraph" w:customStyle="1" w:styleId="xl111">
    <w:name w:val="xl111"/>
    <w:basedOn w:val="Normal"/>
    <w:rsid w:val="000C6FE6"/>
    <w:pPr>
      <w:pBdr>
        <w:top w:val="single" w:sz="4" w:space="0" w:color="auto"/>
        <w:left w:val="single" w:sz="4" w:space="0" w:color="auto"/>
        <w:bottom w:val="single" w:sz="4" w:space="0" w:color="auto"/>
        <w:right w:val="single" w:sz="4" w:space="0" w:color="auto"/>
      </w:pBdr>
      <w:shd w:val="clear" w:color="000000" w:fill="FFFF66"/>
      <w:suppressAutoHyphens w:val="0"/>
      <w:spacing w:before="100" w:beforeAutospacing="1" w:after="100" w:afterAutospacing="1"/>
      <w:jc w:val="center"/>
      <w:textAlignment w:val="center"/>
    </w:pPr>
    <w:rPr>
      <w:sz w:val="20"/>
      <w:szCs w:val="20"/>
      <w:lang w:eastAsia="pt-BR"/>
    </w:rPr>
  </w:style>
  <w:style w:type="paragraph" w:customStyle="1" w:styleId="xl112">
    <w:name w:val="xl112"/>
    <w:basedOn w:val="Normal"/>
    <w:rsid w:val="000C6FE6"/>
    <w:pPr>
      <w:pBdr>
        <w:top w:val="single" w:sz="4" w:space="0" w:color="auto"/>
        <w:left w:val="single" w:sz="4" w:space="0" w:color="auto"/>
        <w:bottom w:val="single" w:sz="4" w:space="0" w:color="auto"/>
        <w:right w:val="single" w:sz="4" w:space="0" w:color="auto"/>
      </w:pBdr>
      <w:shd w:val="clear" w:color="000000" w:fill="E6B9B8"/>
      <w:suppressAutoHyphens w:val="0"/>
      <w:spacing w:before="100" w:beforeAutospacing="1" w:after="100" w:afterAutospacing="1"/>
      <w:jc w:val="center"/>
      <w:textAlignment w:val="center"/>
    </w:pPr>
    <w:rPr>
      <w:sz w:val="20"/>
      <w:szCs w:val="20"/>
      <w:lang w:eastAsia="pt-BR"/>
    </w:rPr>
  </w:style>
  <w:style w:type="paragraph" w:customStyle="1" w:styleId="xl113">
    <w:name w:val="xl113"/>
    <w:basedOn w:val="Normal"/>
    <w:rsid w:val="000C6FE6"/>
    <w:pPr>
      <w:pBdr>
        <w:top w:val="single" w:sz="4" w:space="0" w:color="auto"/>
        <w:left w:val="single" w:sz="4" w:space="0" w:color="auto"/>
        <w:bottom w:val="single" w:sz="4" w:space="0" w:color="auto"/>
        <w:right w:val="single" w:sz="4" w:space="0" w:color="auto"/>
      </w:pBdr>
      <w:shd w:val="clear" w:color="000000" w:fill="93CDDD"/>
      <w:suppressAutoHyphens w:val="0"/>
      <w:spacing w:before="100" w:beforeAutospacing="1" w:after="100" w:afterAutospacing="1"/>
      <w:jc w:val="center"/>
      <w:textAlignment w:val="center"/>
    </w:pPr>
    <w:rPr>
      <w:sz w:val="20"/>
      <w:szCs w:val="20"/>
      <w:lang w:eastAsia="pt-BR"/>
    </w:rPr>
  </w:style>
  <w:style w:type="paragraph" w:customStyle="1" w:styleId="xl114">
    <w:name w:val="xl114"/>
    <w:basedOn w:val="Normal"/>
    <w:rsid w:val="000C6FE6"/>
    <w:pPr>
      <w:pBdr>
        <w:top w:val="single" w:sz="4" w:space="0" w:color="auto"/>
        <w:left w:val="single" w:sz="4" w:space="0" w:color="auto"/>
        <w:bottom w:val="single" w:sz="4" w:space="0" w:color="auto"/>
        <w:right w:val="single" w:sz="4" w:space="0" w:color="auto"/>
      </w:pBdr>
      <w:shd w:val="clear" w:color="000000" w:fill="CCC0DA"/>
      <w:suppressAutoHyphens w:val="0"/>
      <w:spacing w:before="100" w:beforeAutospacing="1" w:after="100" w:afterAutospacing="1"/>
      <w:jc w:val="center"/>
      <w:textAlignment w:val="center"/>
    </w:pPr>
    <w:rPr>
      <w:sz w:val="20"/>
      <w:szCs w:val="20"/>
      <w:lang w:eastAsia="pt-BR"/>
    </w:rPr>
  </w:style>
  <w:style w:type="paragraph" w:customStyle="1" w:styleId="xl115">
    <w:name w:val="xl115"/>
    <w:basedOn w:val="Normal"/>
    <w:rsid w:val="000C6FE6"/>
    <w:pPr>
      <w:pBdr>
        <w:top w:val="single" w:sz="4" w:space="0" w:color="auto"/>
        <w:left w:val="single" w:sz="4" w:space="0" w:color="auto"/>
        <w:bottom w:val="single" w:sz="4" w:space="0" w:color="auto"/>
        <w:right w:val="single" w:sz="4" w:space="0" w:color="auto"/>
      </w:pBdr>
      <w:shd w:val="clear" w:color="000000" w:fill="D99795"/>
      <w:suppressAutoHyphens w:val="0"/>
      <w:spacing w:before="100" w:beforeAutospacing="1" w:after="100" w:afterAutospacing="1"/>
      <w:jc w:val="center"/>
      <w:textAlignment w:val="center"/>
    </w:pPr>
    <w:rPr>
      <w:sz w:val="20"/>
      <w:szCs w:val="20"/>
      <w:lang w:eastAsia="pt-BR"/>
    </w:rPr>
  </w:style>
  <w:style w:type="paragraph" w:customStyle="1" w:styleId="xl116">
    <w:name w:val="xl116"/>
    <w:basedOn w:val="Normal"/>
    <w:rsid w:val="000C6FE6"/>
    <w:pPr>
      <w:pBdr>
        <w:top w:val="single" w:sz="4" w:space="0" w:color="auto"/>
        <w:left w:val="single" w:sz="4" w:space="0" w:color="auto"/>
        <w:bottom w:val="single" w:sz="4" w:space="0" w:color="auto"/>
        <w:right w:val="single" w:sz="4" w:space="0" w:color="auto"/>
      </w:pBdr>
      <w:shd w:val="clear" w:color="000000" w:fill="B8CCE4"/>
      <w:suppressAutoHyphens w:val="0"/>
      <w:spacing w:before="100" w:beforeAutospacing="1" w:after="100" w:afterAutospacing="1"/>
      <w:jc w:val="center"/>
      <w:textAlignment w:val="center"/>
    </w:pPr>
    <w:rPr>
      <w:sz w:val="20"/>
      <w:szCs w:val="20"/>
      <w:lang w:eastAsia="pt-BR"/>
    </w:rPr>
  </w:style>
  <w:style w:type="paragraph" w:customStyle="1" w:styleId="xl117">
    <w:name w:val="xl117"/>
    <w:basedOn w:val="Normal"/>
    <w:rsid w:val="000C6FE6"/>
    <w:pPr>
      <w:pBdr>
        <w:top w:val="single" w:sz="4" w:space="0" w:color="auto"/>
        <w:left w:val="single" w:sz="4" w:space="0" w:color="auto"/>
        <w:bottom w:val="single" w:sz="4" w:space="0" w:color="auto"/>
        <w:right w:val="single" w:sz="4" w:space="0" w:color="auto"/>
      </w:pBdr>
      <w:shd w:val="clear" w:color="000000" w:fill="DDD9C3"/>
      <w:suppressAutoHyphens w:val="0"/>
      <w:spacing w:before="100" w:beforeAutospacing="1" w:after="100" w:afterAutospacing="1"/>
      <w:jc w:val="center"/>
      <w:textAlignment w:val="center"/>
    </w:pPr>
    <w:rPr>
      <w:sz w:val="20"/>
      <w:szCs w:val="20"/>
      <w:lang w:eastAsia="pt-BR"/>
    </w:rPr>
  </w:style>
  <w:style w:type="paragraph" w:customStyle="1" w:styleId="xl118">
    <w:name w:val="xl118"/>
    <w:basedOn w:val="Normal"/>
    <w:rsid w:val="000C6FE6"/>
    <w:pPr>
      <w:pBdr>
        <w:top w:val="single" w:sz="4" w:space="0" w:color="auto"/>
        <w:left w:val="single" w:sz="4" w:space="0" w:color="auto"/>
        <w:bottom w:val="single" w:sz="4" w:space="0" w:color="auto"/>
        <w:right w:val="single" w:sz="4" w:space="0" w:color="auto"/>
      </w:pBdr>
      <w:shd w:val="clear" w:color="000000" w:fill="948B54"/>
      <w:suppressAutoHyphens w:val="0"/>
      <w:spacing w:before="100" w:beforeAutospacing="1" w:after="100" w:afterAutospacing="1"/>
      <w:jc w:val="center"/>
      <w:textAlignment w:val="center"/>
    </w:pPr>
    <w:rPr>
      <w:sz w:val="20"/>
      <w:szCs w:val="20"/>
      <w:lang w:eastAsia="pt-BR"/>
    </w:rPr>
  </w:style>
  <w:style w:type="paragraph" w:customStyle="1" w:styleId="xl119">
    <w:name w:val="xl119"/>
    <w:basedOn w:val="Normal"/>
    <w:rsid w:val="000C6FE6"/>
    <w:pPr>
      <w:pBdr>
        <w:top w:val="single" w:sz="4" w:space="0" w:color="auto"/>
        <w:left w:val="single" w:sz="4" w:space="0" w:color="auto"/>
        <w:bottom w:val="single" w:sz="4" w:space="0" w:color="auto"/>
        <w:right w:val="single" w:sz="4" w:space="0" w:color="auto"/>
      </w:pBdr>
      <w:shd w:val="clear" w:color="000000" w:fill="B6DDE8"/>
      <w:suppressAutoHyphens w:val="0"/>
      <w:spacing w:before="100" w:beforeAutospacing="1" w:after="100" w:afterAutospacing="1"/>
      <w:jc w:val="center"/>
      <w:textAlignment w:val="center"/>
    </w:pPr>
    <w:rPr>
      <w:sz w:val="20"/>
      <w:szCs w:val="20"/>
      <w:lang w:eastAsia="pt-BR"/>
    </w:rPr>
  </w:style>
  <w:style w:type="paragraph" w:customStyle="1" w:styleId="xl120">
    <w:name w:val="xl120"/>
    <w:basedOn w:val="Normal"/>
    <w:rsid w:val="000C6FE6"/>
    <w:pPr>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sz w:val="20"/>
      <w:szCs w:val="20"/>
      <w:lang w:eastAsia="pt-BR"/>
    </w:rPr>
  </w:style>
  <w:style w:type="paragraph" w:customStyle="1" w:styleId="xl121">
    <w:name w:val="xl121"/>
    <w:basedOn w:val="Normal"/>
    <w:rsid w:val="000C6FE6"/>
    <w:pPr>
      <w:pBdr>
        <w:top w:val="single" w:sz="4" w:space="0" w:color="auto"/>
        <w:left w:val="single" w:sz="4" w:space="0" w:color="auto"/>
        <w:bottom w:val="single" w:sz="4" w:space="0" w:color="auto"/>
        <w:right w:val="single" w:sz="4" w:space="0" w:color="auto"/>
      </w:pBdr>
      <w:shd w:val="clear" w:color="000000" w:fill="00B0F0"/>
      <w:suppressAutoHyphens w:val="0"/>
      <w:spacing w:before="100" w:beforeAutospacing="1" w:after="100" w:afterAutospacing="1"/>
      <w:jc w:val="center"/>
      <w:textAlignment w:val="center"/>
    </w:pPr>
    <w:rPr>
      <w:sz w:val="20"/>
      <w:szCs w:val="20"/>
      <w:lang w:eastAsia="pt-BR"/>
    </w:rPr>
  </w:style>
  <w:style w:type="paragraph" w:customStyle="1" w:styleId="xl122">
    <w:name w:val="xl122"/>
    <w:basedOn w:val="Normal"/>
    <w:rsid w:val="000C6FE6"/>
    <w:pPr>
      <w:pBdr>
        <w:top w:val="single" w:sz="4" w:space="0" w:color="auto"/>
        <w:left w:val="single" w:sz="4" w:space="0" w:color="auto"/>
        <w:bottom w:val="single" w:sz="4" w:space="0" w:color="auto"/>
        <w:right w:val="single" w:sz="4" w:space="0" w:color="auto"/>
      </w:pBdr>
      <w:shd w:val="clear" w:color="000000" w:fill="00B050"/>
      <w:suppressAutoHyphens w:val="0"/>
      <w:spacing w:before="100" w:beforeAutospacing="1" w:after="100" w:afterAutospacing="1"/>
      <w:jc w:val="center"/>
      <w:textAlignment w:val="center"/>
    </w:pPr>
    <w:rPr>
      <w:sz w:val="20"/>
      <w:szCs w:val="20"/>
      <w:lang w:eastAsia="pt-BR"/>
    </w:rPr>
  </w:style>
  <w:style w:type="paragraph" w:customStyle="1" w:styleId="xl123">
    <w:name w:val="xl123"/>
    <w:basedOn w:val="Normal"/>
    <w:rsid w:val="000C6FE6"/>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20"/>
      <w:szCs w:val="20"/>
      <w:lang w:eastAsia="pt-BR"/>
    </w:rPr>
  </w:style>
  <w:style w:type="paragraph" w:customStyle="1" w:styleId="xl124">
    <w:name w:val="xl124"/>
    <w:basedOn w:val="Normal"/>
    <w:rsid w:val="000C6FE6"/>
    <w:pPr>
      <w:pBdr>
        <w:top w:val="single" w:sz="4" w:space="0" w:color="auto"/>
        <w:left w:val="single" w:sz="4" w:space="0" w:color="auto"/>
        <w:bottom w:val="single" w:sz="4" w:space="0" w:color="auto"/>
        <w:right w:val="single" w:sz="4" w:space="0" w:color="auto"/>
      </w:pBdr>
      <w:shd w:val="clear" w:color="000000" w:fill="F2F2F2"/>
      <w:suppressAutoHyphens w:val="0"/>
      <w:spacing w:before="100" w:beforeAutospacing="1" w:after="100" w:afterAutospacing="1"/>
      <w:jc w:val="center"/>
      <w:textAlignment w:val="center"/>
    </w:pPr>
    <w:rPr>
      <w:sz w:val="20"/>
      <w:szCs w:val="20"/>
      <w:lang w:eastAsia="pt-BR"/>
    </w:rPr>
  </w:style>
  <w:style w:type="paragraph" w:customStyle="1" w:styleId="xl125">
    <w:name w:val="xl125"/>
    <w:basedOn w:val="Normal"/>
    <w:rsid w:val="000C6FE6"/>
    <w:pPr>
      <w:pBdr>
        <w:top w:val="single" w:sz="4" w:space="0" w:color="auto"/>
        <w:left w:val="single" w:sz="4" w:space="0" w:color="auto"/>
        <w:bottom w:val="single" w:sz="4" w:space="0" w:color="auto"/>
        <w:right w:val="single" w:sz="4" w:space="0" w:color="auto"/>
      </w:pBdr>
      <w:shd w:val="clear" w:color="000000" w:fill="F79646"/>
      <w:suppressAutoHyphens w:val="0"/>
      <w:spacing w:before="100" w:beforeAutospacing="1" w:after="100" w:afterAutospacing="1"/>
      <w:jc w:val="center"/>
      <w:textAlignment w:val="center"/>
    </w:pPr>
    <w:rPr>
      <w:sz w:val="20"/>
      <w:szCs w:val="20"/>
      <w:lang w:eastAsia="pt-BR"/>
    </w:rPr>
  </w:style>
  <w:style w:type="paragraph" w:customStyle="1" w:styleId="xl126">
    <w:name w:val="xl126"/>
    <w:basedOn w:val="Normal"/>
    <w:rsid w:val="000C6FE6"/>
    <w:pPr>
      <w:pBdr>
        <w:top w:val="single" w:sz="4" w:space="0" w:color="auto"/>
        <w:left w:val="single" w:sz="4" w:space="0" w:color="auto"/>
        <w:bottom w:val="single" w:sz="4" w:space="0" w:color="auto"/>
        <w:right w:val="single" w:sz="4" w:space="0" w:color="auto"/>
      </w:pBdr>
      <w:shd w:val="clear" w:color="000000" w:fill="C5BE97"/>
      <w:suppressAutoHyphens w:val="0"/>
      <w:spacing w:before="100" w:beforeAutospacing="1" w:after="100" w:afterAutospacing="1"/>
      <w:jc w:val="center"/>
      <w:textAlignment w:val="center"/>
    </w:pPr>
    <w:rPr>
      <w:sz w:val="20"/>
      <w:szCs w:val="20"/>
      <w:lang w:eastAsia="pt-BR"/>
    </w:rPr>
  </w:style>
  <w:style w:type="paragraph" w:customStyle="1" w:styleId="xl127">
    <w:name w:val="xl127"/>
    <w:basedOn w:val="Normal"/>
    <w:rsid w:val="000C6FE6"/>
    <w:pPr>
      <w:pBdr>
        <w:top w:val="single" w:sz="4" w:space="0" w:color="auto"/>
        <w:left w:val="single" w:sz="4" w:space="0" w:color="auto"/>
        <w:bottom w:val="single" w:sz="4" w:space="0" w:color="auto"/>
        <w:right w:val="single" w:sz="4" w:space="0" w:color="auto"/>
      </w:pBdr>
      <w:shd w:val="clear" w:color="000000" w:fill="E46D0A"/>
      <w:suppressAutoHyphens w:val="0"/>
      <w:spacing w:before="100" w:beforeAutospacing="1" w:after="100" w:afterAutospacing="1"/>
      <w:jc w:val="center"/>
      <w:textAlignment w:val="center"/>
    </w:pPr>
    <w:rPr>
      <w:sz w:val="20"/>
      <w:szCs w:val="20"/>
      <w:lang w:eastAsia="pt-BR"/>
    </w:rPr>
  </w:style>
  <w:style w:type="paragraph" w:customStyle="1" w:styleId="xl128">
    <w:name w:val="xl128"/>
    <w:basedOn w:val="Normal"/>
    <w:rsid w:val="000C6FE6"/>
    <w:pPr>
      <w:pBdr>
        <w:top w:val="single" w:sz="4" w:space="0" w:color="auto"/>
        <w:left w:val="single" w:sz="4" w:space="0" w:color="auto"/>
        <w:bottom w:val="single" w:sz="4" w:space="0" w:color="auto"/>
        <w:right w:val="single" w:sz="4" w:space="0" w:color="auto"/>
      </w:pBdr>
      <w:shd w:val="clear" w:color="000000" w:fill="4BACC6"/>
      <w:suppressAutoHyphens w:val="0"/>
      <w:spacing w:before="100" w:beforeAutospacing="1" w:after="100" w:afterAutospacing="1"/>
      <w:jc w:val="center"/>
      <w:textAlignment w:val="center"/>
    </w:pPr>
    <w:rPr>
      <w:sz w:val="20"/>
      <w:szCs w:val="20"/>
      <w:lang w:eastAsia="pt-BR"/>
    </w:rPr>
  </w:style>
  <w:style w:type="paragraph" w:customStyle="1" w:styleId="xl129">
    <w:name w:val="xl129"/>
    <w:basedOn w:val="Normal"/>
    <w:rsid w:val="000C6FE6"/>
    <w:pPr>
      <w:pBdr>
        <w:top w:val="single" w:sz="4" w:space="0" w:color="auto"/>
        <w:left w:val="single" w:sz="4" w:space="0" w:color="auto"/>
        <w:bottom w:val="single" w:sz="4" w:space="0" w:color="auto"/>
        <w:right w:val="single" w:sz="4" w:space="0" w:color="auto"/>
      </w:pBdr>
      <w:shd w:val="clear" w:color="000000" w:fill="FF0000"/>
      <w:suppressAutoHyphens w:val="0"/>
      <w:spacing w:before="100" w:beforeAutospacing="1" w:after="100" w:afterAutospacing="1"/>
      <w:jc w:val="center"/>
      <w:textAlignment w:val="center"/>
    </w:pPr>
    <w:rPr>
      <w:sz w:val="20"/>
      <w:szCs w:val="20"/>
      <w:lang w:eastAsia="pt-BR"/>
    </w:rPr>
  </w:style>
  <w:style w:type="paragraph" w:customStyle="1" w:styleId="xl130">
    <w:name w:val="xl130"/>
    <w:basedOn w:val="Normal"/>
    <w:rsid w:val="000C6FE6"/>
    <w:pPr>
      <w:pBdr>
        <w:top w:val="single" w:sz="4" w:space="0" w:color="auto"/>
        <w:left w:val="single" w:sz="4" w:space="0" w:color="auto"/>
        <w:bottom w:val="single" w:sz="4" w:space="0" w:color="auto"/>
        <w:right w:val="single" w:sz="4" w:space="0" w:color="auto"/>
      </w:pBdr>
      <w:shd w:val="clear" w:color="000000" w:fill="FAC090"/>
      <w:suppressAutoHyphens w:val="0"/>
      <w:spacing w:before="100" w:beforeAutospacing="1" w:after="100" w:afterAutospacing="1"/>
      <w:jc w:val="center"/>
      <w:textAlignment w:val="center"/>
    </w:pPr>
    <w:rPr>
      <w:sz w:val="20"/>
      <w:szCs w:val="20"/>
      <w:lang w:eastAsia="pt-BR"/>
    </w:rPr>
  </w:style>
  <w:style w:type="paragraph" w:customStyle="1" w:styleId="xl131">
    <w:name w:val="xl131"/>
    <w:basedOn w:val="Normal"/>
    <w:rsid w:val="000C6FE6"/>
    <w:pPr>
      <w:pBdr>
        <w:top w:val="single" w:sz="4" w:space="0" w:color="auto"/>
        <w:left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sz w:val="20"/>
      <w:szCs w:val="20"/>
      <w:lang w:eastAsia="pt-BR"/>
    </w:rPr>
  </w:style>
  <w:style w:type="paragraph" w:customStyle="1" w:styleId="xl132">
    <w:name w:val="xl132"/>
    <w:basedOn w:val="Normal"/>
    <w:rsid w:val="000C6FE6"/>
    <w:pPr>
      <w:pBdr>
        <w:top w:val="single" w:sz="4" w:space="0" w:color="auto"/>
        <w:left w:val="single" w:sz="4" w:space="0" w:color="auto"/>
        <w:bottom w:val="single" w:sz="4" w:space="0" w:color="auto"/>
        <w:right w:val="single" w:sz="4" w:space="0" w:color="auto"/>
      </w:pBdr>
      <w:shd w:val="clear" w:color="000000" w:fill="95B3D7"/>
      <w:suppressAutoHyphens w:val="0"/>
      <w:spacing w:before="100" w:beforeAutospacing="1" w:after="100" w:afterAutospacing="1"/>
      <w:jc w:val="center"/>
      <w:textAlignment w:val="center"/>
    </w:pPr>
    <w:rPr>
      <w:sz w:val="20"/>
      <w:szCs w:val="20"/>
      <w:lang w:eastAsia="pt-BR"/>
    </w:rPr>
  </w:style>
  <w:style w:type="paragraph" w:customStyle="1" w:styleId="xl133">
    <w:name w:val="xl133"/>
    <w:basedOn w:val="Normal"/>
    <w:rsid w:val="000C6FE6"/>
    <w:pPr>
      <w:pBdr>
        <w:top w:val="single" w:sz="4" w:space="0" w:color="auto"/>
        <w:left w:val="single" w:sz="4" w:space="0" w:color="auto"/>
        <w:bottom w:val="single" w:sz="4" w:space="0" w:color="auto"/>
        <w:right w:val="single" w:sz="4" w:space="0" w:color="auto"/>
      </w:pBdr>
      <w:shd w:val="clear" w:color="000000" w:fill="FDE9D9"/>
      <w:suppressAutoHyphens w:val="0"/>
      <w:spacing w:before="100" w:beforeAutospacing="1" w:after="100" w:afterAutospacing="1"/>
      <w:jc w:val="center"/>
      <w:textAlignment w:val="center"/>
    </w:pPr>
    <w:rPr>
      <w:sz w:val="20"/>
      <w:szCs w:val="20"/>
      <w:lang w:eastAsia="pt-BR"/>
    </w:rPr>
  </w:style>
  <w:style w:type="paragraph" w:customStyle="1" w:styleId="xl134">
    <w:name w:val="xl134"/>
    <w:basedOn w:val="Normal"/>
    <w:rsid w:val="000C6FE6"/>
    <w:pPr>
      <w:pBdr>
        <w:top w:val="single" w:sz="4" w:space="0" w:color="auto"/>
        <w:left w:val="single" w:sz="4" w:space="0" w:color="auto"/>
        <w:bottom w:val="single" w:sz="4" w:space="0" w:color="auto"/>
        <w:right w:val="single" w:sz="4" w:space="0" w:color="auto"/>
      </w:pBdr>
      <w:shd w:val="clear" w:color="000000" w:fill="E5E0EC"/>
      <w:suppressAutoHyphens w:val="0"/>
      <w:spacing w:before="100" w:beforeAutospacing="1" w:after="100" w:afterAutospacing="1"/>
      <w:jc w:val="center"/>
      <w:textAlignment w:val="center"/>
    </w:pPr>
    <w:rPr>
      <w:sz w:val="20"/>
      <w:szCs w:val="20"/>
      <w:lang w:eastAsia="pt-BR"/>
    </w:rPr>
  </w:style>
  <w:style w:type="paragraph" w:customStyle="1" w:styleId="xl135">
    <w:name w:val="xl135"/>
    <w:basedOn w:val="Normal"/>
    <w:rsid w:val="000C6FE6"/>
    <w:pPr>
      <w:pBdr>
        <w:top w:val="single" w:sz="4" w:space="0" w:color="auto"/>
        <w:left w:val="single" w:sz="4" w:space="0" w:color="auto"/>
        <w:bottom w:val="single" w:sz="4" w:space="0" w:color="auto"/>
        <w:right w:val="single" w:sz="4" w:space="0" w:color="auto"/>
      </w:pBdr>
      <w:shd w:val="clear" w:color="000000" w:fill="538ED5"/>
      <w:suppressAutoHyphens w:val="0"/>
      <w:spacing w:before="100" w:beforeAutospacing="1" w:after="100" w:afterAutospacing="1"/>
      <w:jc w:val="center"/>
      <w:textAlignment w:val="center"/>
    </w:pPr>
    <w:rPr>
      <w:sz w:val="20"/>
      <w:szCs w:val="20"/>
      <w:lang w:eastAsia="pt-BR"/>
    </w:rPr>
  </w:style>
  <w:style w:type="paragraph" w:customStyle="1" w:styleId="xl136">
    <w:name w:val="xl136"/>
    <w:basedOn w:val="Normal"/>
    <w:rsid w:val="000C6FE6"/>
    <w:pPr>
      <w:pBdr>
        <w:top w:val="single" w:sz="4" w:space="0" w:color="auto"/>
        <w:left w:val="single" w:sz="4" w:space="0" w:color="auto"/>
        <w:right w:val="single" w:sz="4" w:space="0" w:color="auto"/>
      </w:pBdr>
      <w:shd w:val="clear" w:color="000000" w:fill="8DB4E3"/>
      <w:suppressAutoHyphens w:val="0"/>
      <w:spacing w:before="100" w:beforeAutospacing="1" w:after="100" w:afterAutospacing="1"/>
      <w:textAlignment w:val="center"/>
    </w:pPr>
    <w:rPr>
      <w:sz w:val="20"/>
      <w:szCs w:val="20"/>
      <w:lang w:eastAsia="pt-BR"/>
    </w:rPr>
  </w:style>
  <w:style w:type="paragraph" w:customStyle="1" w:styleId="xl137">
    <w:name w:val="xl137"/>
    <w:basedOn w:val="Normal"/>
    <w:rsid w:val="000C6FE6"/>
    <w:pPr>
      <w:pBdr>
        <w:top w:val="single" w:sz="4" w:space="0" w:color="auto"/>
        <w:left w:val="single" w:sz="4" w:space="0" w:color="auto"/>
        <w:right w:val="single" w:sz="4" w:space="0" w:color="auto"/>
      </w:pBdr>
      <w:shd w:val="clear" w:color="000000" w:fill="75923C"/>
      <w:suppressAutoHyphens w:val="0"/>
      <w:spacing w:before="100" w:beforeAutospacing="1" w:after="100" w:afterAutospacing="1"/>
      <w:textAlignment w:val="center"/>
    </w:pPr>
    <w:rPr>
      <w:sz w:val="20"/>
      <w:szCs w:val="20"/>
      <w:lang w:eastAsia="pt-BR"/>
    </w:rPr>
  </w:style>
  <w:style w:type="paragraph" w:customStyle="1" w:styleId="xl138">
    <w:name w:val="xl138"/>
    <w:basedOn w:val="Normal"/>
    <w:rsid w:val="000C6FE6"/>
    <w:pPr>
      <w:pBdr>
        <w:top w:val="single" w:sz="4" w:space="0" w:color="auto"/>
        <w:left w:val="single" w:sz="4" w:space="0" w:color="auto"/>
        <w:right w:val="single" w:sz="4" w:space="0" w:color="auto"/>
      </w:pBdr>
      <w:shd w:val="clear" w:color="000000" w:fill="92D050"/>
      <w:suppressAutoHyphens w:val="0"/>
      <w:spacing w:before="100" w:beforeAutospacing="1" w:after="100" w:afterAutospacing="1"/>
      <w:textAlignment w:val="center"/>
    </w:pPr>
    <w:rPr>
      <w:sz w:val="20"/>
      <w:szCs w:val="20"/>
      <w:lang w:eastAsia="pt-BR"/>
    </w:rPr>
  </w:style>
  <w:style w:type="paragraph" w:customStyle="1" w:styleId="xl139">
    <w:name w:val="xl139"/>
    <w:basedOn w:val="Normal"/>
    <w:rsid w:val="000C6FE6"/>
    <w:pPr>
      <w:pBdr>
        <w:top w:val="single" w:sz="4" w:space="0" w:color="auto"/>
        <w:left w:val="single" w:sz="4" w:space="0" w:color="auto"/>
        <w:right w:val="single" w:sz="4" w:space="0" w:color="auto"/>
      </w:pBdr>
      <w:shd w:val="clear" w:color="000000" w:fill="D7E4BC"/>
      <w:suppressAutoHyphens w:val="0"/>
      <w:spacing w:before="100" w:beforeAutospacing="1" w:after="100" w:afterAutospacing="1"/>
      <w:jc w:val="center"/>
      <w:textAlignment w:val="center"/>
    </w:pPr>
    <w:rPr>
      <w:sz w:val="20"/>
      <w:szCs w:val="20"/>
      <w:lang w:eastAsia="pt-BR"/>
    </w:rPr>
  </w:style>
  <w:style w:type="paragraph" w:customStyle="1" w:styleId="xl140">
    <w:name w:val="xl140"/>
    <w:basedOn w:val="Normal"/>
    <w:rsid w:val="000C6FE6"/>
    <w:pPr>
      <w:pBdr>
        <w:top w:val="single" w:sz="4" w:space="0" w:color="auto"/>
        <w:left w:val="single" w:sz="4" w:space="0" w:color="auto"/>
        <w:right w:val="single" w:sz="4" w:space="0" w:color="auto"/>
      </w:pBdr>
      <w:shd w:val="clear" w:color="000000" w:fill="EAF1DD"/>
      <w:suppressAutoHyphens w:val="0"/>
      <w:spacing w:before="100" w:beforeAutospacing="1" w:after="100" w:afterAutospacing="1"/>
      <w:jc w:val="center"/>
      <w:textAlignment w:val="center"/>
    </w:pPr>
    <w:rPr>
      <w:sz w:val="20"/>
      <w:szCs w:val="20"/>
      <w:lang w:eastAsia="pt-BR"/>
    </w:rPr>
  </w:style>
  <w:style w:type="paragraph" w:customStyle="1" w:styleId="xl141">
    <w:name w:val="xl141"/>
    <w:basedOn w:val="Normal"/>
    <w:rsid w:val="000C6FE6"/>
    <w:pPr>
      <w:pBdr>
        <w:top w:val="single" w:sz="4" w:space="0" w:color="auto"/>
        <w:left w:val="single" w:sz="4" w:space="0" w:color="auto"/>
        <w:right w:val="single" w:sz="4" w:space="0" w:color="auto"/>
      </w:pBdr>
      <w:shd w:val="clear" w:color="000000" w:fill="C2D69A"/>
      <w:suppressAutoHyphens w:val="0"/>
      <w:spacing w:before="100" w:beforeAutospacing="1" w:after="100" w:afterAutospacing="1"/>
      <w:textAlignment w:val="center"/>
    </w:pPr>
    <w:rPr>
      <w:sz w:val="20"/>
      <w:szCs w:val="20"/>
      <w:lang w:eastAsia="pt-BR"/>
    </w:rPr>
  </w:style>
  <w:style w:type="paragraph" w:customStyle="1" w:styleId="xl142">
    <w:name w:val="xl142"/>
    <w:basedOn w:val="Normal"/>
    <w:rsid w:val="000C6FE6"/>
    <w:pPr>
      <w:pBdr>
        <w:top w:val="single" w:sz="4" w:space="0" w:color="auto"/>
        <w:left w:val="single" w:sz="4" w:space="0" w:color="auto"/>
        <w:right w:val="single" w:sz="4" w:space="0" w:color="auto"/>
      </w:pBdr>
      <w:shd w:val="clear" w:color="000000" w:fill="D7E4BC"/>
      <w:suppressAutoHyphens w:val="0"/>
      <w:spacing w:before="100" w:beforeAutospacing="1" w:after="100" w:afterAutospacing="1"/>
      <w:textAlignment w:val="center"/>
    </w:pPr>
    <w:rPr>
      <w:sz w:val="20"/>
      <w:szCs w:val="20"/>
      <w:lang w:eastAsia="pt-BR"/>
    </w:rPr>
  </w:style>
  <w:style w:type="paragraph" w:customStyle="1" w:styleId="xl143">
    <w:name w:val="xl143"/>
    <w:basedOn w:val="Normal"/>
    <w:rsid w:val="000C6FE6"/>
    <w:pPr>
      <w:pBdr>
        <w:top w:val="single" w:sz="4" w:space="0" w:color="auto"/>
        <w:left w:val="single" w:sz="4" w:space="0" w:color="auto"/>
        <w:right w:val="single" w:sz="4" w:space="0" w:color="auto"/>
      </w:pBdr>
      <w:shd w:val="clear" w:color="000000" w:fill="FFFF66"/>
      <w:suppressAutoHyphens w:val="0"/>
      <w:spacing w:before="100" w:beforeAutospacing="1" w:after="100" w:afterAutospacing="1"/>
      <w:textAlignment w:val="center"/>
    </w:pPr>
    <w:rPr>
      <w:sz w:val="20"/>
      <w:szCs w:val="20"/>
      <w:lang w:eastAsia="pt-BR"/>
    </w:rPr>
  </w:style>
  <w:style w:type="paragraph" w:customStyle="1" w:styleId="xl144">
    <w:name w:val="xl144"/>
    <w:basedOn w:val="Normal"/>
    <w:rsid w:val="000C6FE6"/>
    <w:pPr>
      <w:pBdr>
        <w:top w:val="single" w:sz="4" w:space="0" w:color="auto"/>
        <w:left w:val="single" w:sz="4" w:space="0" w:color="auto"/>
        <w:right w:val="single" w:sz="4" w:space="0" w:color="auto"/>
      </w:pBdr>
      <w:shd w:val="clear" w:color="000000" w:fill="E6B9B8"/>
      <w:suppressAutoHyphens w:val="0"/>
      <w:spacing w:before="100" w:beforeAutospacing="1" w:after="100" w:afterAutospacing="1"/>
      <w:textAlignment w:val="center"/>
    </w:pPr>
    <w:rPr>
      <w:sz w:val="20"/>
      <w:szCs w:val="20"/>
      <w:lang w:eastAsia="pt-BR"/>
    </w:rPr>
  </w:style>
  <w:style w:type="paragraph" w:customStyle="1" w:styleId="xl145">
    <w:name w:val="xl145"/>
    <w:basedOn w:val="Normal"/>
    <w:rsid w:val="000C6FE6"/>
    <w:pPr>
      <w:pBdr>
        <w:top w:val="single" w:sz="4" w:space="0" w:color="auto"/>
        <w:left w:val="single" w:sz="4" w:space="0" w:color="auto"/>
        <w:right w:val="single" w:sz="4" w:space="0" w:color="auto"/>
      </w:pBdr>
      <w:shd w:val="clear" w:color="000000" w:fill="93CDDD"/>
      <w:suppressAutoHyphens w:val="0"/>
      <w:spacing w:before="100" w:beforeAutospacing="1" w:after="100" w:afterAutospacing="1"/>
      <w:textAlignment w:val="center"/>
    </w:pPr>
    <w:rPr>
      <w:sz w:val="20"/>
      <w:szCs w:val="20"/>
      <w:lang w:eastAsia="pt-BR"/>
    </w:rPr>
  </w:style>
  <w:style w:type="paragraph" w:customStyle="1" w:styleId="xl146">
    <w:name w:val="xl146"/>
    <w:basedOn w:val="Normal"/>
    <w:rsid w:val="000C6FE6"/>
    <w:pPr>
      <w:pBdr>
        <w:top w:val="single" w:sz="4" w:space="0" w:color="auto"/>
        <w:left w:val="single" w:sz="4" w:space="0" w:color="auto"/>
        <w:right w:val="single" w:sz="4" w:space="0" w:color="auto"/>
      </w:pBdr>
      <w:shd w:val="clear" w:color="000000" w:fill="CCC0DA"/>
      <w:suppressAutoHyphens w:val="0"/>
      <w:spacing w:before="100" w:beforeAutospacing="1" w:after="100" w:afterAutospacing="1"/>
      <w:textAlignment w:val="center"/>
    </w:pPr>
    <w:rPr>
      <w:sz w:val="20"/>
      <w:szCs w:val="20"/>
      <w:lang w:eastAsia="pt-BR"/>
    </w:rPr>
  </w:style>
  <w:style w:type="paragraph" w:customStyle="1" w:styleId="xl147">
    <w:name w:val="xl147"/>
    <w:basedOn w:val="Normal"/>
    <w:rsid w:val="000C6FE6"/>
    <w:pPr>
      <w:pBdr>
        <w:top w:val="single" w:sz="4" w:space="0" w:color="auto"/>
        <w:left w:val="single" w:sz="4" w:space="0" w:color="auto"/>
        <w:right w:val="single" w:sz="4" w:space="0" w:color="auto"/>
      </w:pBdr>
      <w:shd w:val="clear" w:color="000000" w:fill="D99795"/>
      <w:suppressAutoHyphens w:val="0"/>
      <w:spacing w:before="100" w:beforeAutospacing="1" w:after="100" w:afterAutospacing="1"/>
      <w:textAlignment w:val="center"/>
    </w:pPr>
    <w:rPr>
      <w:sz w:val="20"/>
      <w:szCs w:val="20"/>
      <w:lang w:eastAsia="pt-BR"/>
    </w:rPr>
  </w:style>
  <w:style w:type="paragraph" w:customStyle="1" w:styleId="xl148">
    <w:name w:val="xl148"/>
    <w:basedOn w:val="Normal"/>
    <w:rsid w:val="000C6FE6"/>
    <w:pPr>
      <w:pBdr>
        <w:top w:val="single" w:sz="4" w:space="0" w:color="auto"/>
        <w:left w:val="single" w:sz="4" w:space="0" w:color="auto"/>
        <w:right w:val="single" w:sz="4" w:space="0" w:color="auto"/>
      </w:pBdr>
      <w:shd w:val="clear" w:color="000000" w:fill="B8CCE4"/>
      <w:suppressAutoHyphens w:val="0"/>
      <w:spacing w:before="100" w:beforeAutospacing="1" w:after="100" w:afterAutospacing="1"/>
      <w:textAlignment w:val="center"/>
    </w:pPr>
    <w:rPr>
      <w:sz w:val="20"/>
      <w:szCs w:val="20"/>
      <w:lang w:eastAsia="pt-BR"/>
    </w:rPr>
  </w:style>
  <w:style w:type="paragraph" w:customStyle="1" w:styleId="xl149">
    <w:name w:val="xl149"/>
    <w:basedOn w:val="Normal"/>
    <w:rsid w:val="000C6FE6"/>
    <w:pPr>
      <w:pBdr>
        <w:top w:val="single" w:sz="4" w:space="0" w:color="auto"/>
        <w:left w:val="single" w:sz="4" w:space="0" w:color="auto"/>
        <w:right w:val="single" w:sz="4" w:space="0" w:color="auto"/>
      </w:pBdr>
      <w:shd w:val="clear" w:color="000000" w:fill="DDD9C3"/>
      <w:suppressAutoHyphens w:val="0"/>
      <w:spacing w:before="100" w:beforeAutospacing="1" w:after="100" w:afterAutospacing="1"/>
      <w:textAlignment w:val="center"/>
    </w:pPr>
    <w:rPr>
      <w:sz w:val="20"/>
      <w:szCs w:val="20"/>
      <w:lang w:eastAsia="pt-BR"/>
    </w:rPr>
  </w:style>
  <w:style w:type="paragraph" w:customStyle="1" w:styleId="xl150">
    <w:name w:val="xl150"/>
    <w:basedOn w:val="Normal"/>
    <w:rsid w:val="000C6FE6"/>
    <w:pPr>
      <w:pBdr>
        <w:top w:val="single" w:sz="4" w:space="0" w:color="auto"/>
        <w:left w:val="single" w:sz="4" w:space="0" w:color="auto"/>
        <w:right w:val="single" w:sz="4" w:space="0" w:color="auto"/>
      </w:pBdr>
      <w:shd w:val="clear" w:color="000000" w:fill="948B54"/>
      <w:suppressAutoHyphens w:val="0"/>
      <w:spacing w:before="100" w:beforeAutospacing="1" w:after="100" w:afterAutospacing="1"/>
      <w:textAlignment w:val="center"/>
    </w:pPr>
    <w:rPr>
      <w:sz w:val="20"/>
      <w:szCs w:val="20"/>
      <w:lang w:eastAsia="pt-BR"/>
    </w:rPr>
  </w:style>
  <w:style w:type="paragraph" w:customStyle="1" w:styleId="xl151">
    <w:name w:val="xl151"/>
    <w:basedOn w:val="Normal"/>
    <w:rsid w:val="000C6FE6"/>
    <w:pPr>
      <w:pBdr>
        <w:top w:val="single" w:sz="4" w:space="0" w:color="auto"/>
        <w:left w:val="single" w:sz="4" w:space="0" w:color="auto"/>
        <w:right w:val="single" w:sz="4" w:space="0" w:color="auto"/>
      </w:pBdr>
      <w:shd w:val="clear" w:color="000000" w:fill="B6DDE8"/>
      <w:suppressAutoHyphens w:val="0"/>
      <w:spacing w:before="100" w:beforeAutospacing="1" w:after="100" w:afterAutospacing="1"/>
      <w:textAlignment w:val="center"/>
    </w:pPr>
    <w:rPr>
      <w:sz w:val="20"/>
      <w:szCs w:val="20"/>
      <w:lang w:eastAsia="pt-BR"/>
    </w:rPr>
  </w:style>
  <w:style w:type="paragraph" w:customStyle="1" w:styleId="xl152">
    <w:name w:val="xl152"/>
    <w:basedOn w:val="Normal"/>
    <w:rsid w:val="000C6FE6"/>
    <w:pPr>
      <w:pBdr>
        <w:top w:val="single" w:sz="4" w:space="0" w:color="auto"/>
        <w:left w:val="single" w:sz="4" w:space="0" w:color="auto"/>
        <w:right w:val="single" w:sz="4" w:space="0" w:color="auto"/>
      </w:pBdr>
      <w:shd w:val="clear" w:color="000000" w:fill="FCD5B4"/>
      <w:suppressAutoHyphens w:val="0"/>
      <w:spacing w:before="100" w:beforeAutospacing="1" w:after="100" w:afterAutospacing="1"/>
      <w:textAlignment w:val="center"/>
    </w:pPr>
    <w:rPr>
      <w:sz w:val="20"/>
      <w:szCs w:val="20"/>
      <w:lang w:eastAsia="pt-BR"/>
    </w:rPr>
  </w:style>
  <w:style w:type="paragraph" w:customStyle="1" w:styleId="xl153">
    <w:name w:val="xl153"/>
    <w:basedOn w:val="Normal"/>
    <w:rsid w:val="000C6FE6"/>
    <w:pPr>
      <w:pBdr>
        <w:top w:val="single" w:sz="4" w:space="0" w:color="auto"/>
        <w:left w:val="single" w:sz="4" w:space="0" w:color="auto"/>
        <w:right w:val="single" w:sz="4" w:space="0" w:color="auto"/>
      </w:pBdr>
      <w:shd w:val="clear" w:color="000000" w:fill="00B0F0"/>
      <w:suppressAutoHyphens w:val="0"/>
      <w:spacing w:before="100" w:beforeAutospacing="1" w:after="100" w:afterAutospacing="1"/>
      <w:textAlignment w:val="center"/>
    </w:pPr>
    <w:rPr>
      <w:sz w:val="20"/>
      <w:szCs w:val="20"/>
      <w:lang w:eastAsia="pt-BR"/>
    </w:rPr>
  </w:style>
  <w:style w:type="paragraph" w:customStyle="1" w:styleId="xl154">
    <w:name w:val="xl154"/>
    <w:basedOn w:val="Normal"/>
    <w:rsid w:val="000C6FE6"/>
    <w:pPr>
      <w:pBdr>
        <w:top w:val="single" w:sz="4" w:space="0" w:color="auto"/>
        <w:left w:val="single" w:sz="4" w:space="0" w:color="auto"/>
        <w:right w:val="single" w:sz="4" w:space="0" w:color="auto"/>
      </w:pBdr>
      <w:shd w:val="clear" w:color="000000" w:fill="00B050"/>
      <w:suppressAutoHyphens w:val="0"/>
      <w:spacing w:before="100" w:beforeAutospacing="1" w:after="100" w:afterAutospacing="1"/>
      <w:textAlignment w:val="center"/>
    </w:pPr>
    <w:rPr>
      <w:sz w:val="20"/>
      <w:szCs w:val="20"/>
      <w:lang w:eastAsia="pt-BR"/>
    </w:rPr>
  </w:style>
  <w:style w:type="paragraph" w:customStyle="1" w:styleId="xl155">
    <w:name w:val="xl155"/>
    <w:basedOn w:val="Normal"/>
    <w:rsid w:val="000C6FE6"/>
    <w:pPr>
      <w:pBdr>
        <w:top w:val="single" w:sz="4" w:space="0" w:color="auto"/>
        <w:left w:val="single" w:sz="4" w:space="0" w:color="auto"/>
        <w:right w:val="single" w:sz="4" w:space="0" w:color="auto"/>
      </w:pBdr>
      <w:shd w:val="clear" w:color="000000" w:fill="FFFF00"/>
      <w:suppressAutoHyphens w:val="0"/>
      <w:spacing w:before="100" w:beforeAutospacing="1" w:after="100" w:afterAutospacing="1"/>
      <w:textAlignment w:val="center"/>
    </w:pPr>
    <w:rPr>
      <w:sz w:val="20"/>
      <w:szCs w:val="20"/>
      <w:lang w:eastAsia="pt-BR"/>
    </w:rPr>
  </w:style>
  <w:style w:type="paragraph" w:customStyle="1" w:styleId="xl156">
    <w:name w:val="xl156"/>
    <w:basedOn w:val="Normal"/>
    <w:rsid w:val="000C6FE6"/>
    <w:pPr>
      <w:pBdr>
        <w:top w:val="single" w:sz="4" w:space="0" w:color="auto"/>
        <w:left w:val="single" w:sz="4" w:space="0" w:color="auto"/>
        <w:right w:val="single" w:sz="4" w:space="0" w:color="auto"/>
      </w:pBdr>
      <w:shd w:val="clear" w:color="000000" w:fill="F2F2F2"/>
      <w:suppressAutoHyphens w:val="0"/>
      <w:spacing w:before="100" w:beforeAutospacing="1" w:after="100" w:afterAutospacing="1"/>
      <w:textAlignment w:val="center"/>
    </w:pPr>
    <w:rPr>
      <w:sz w:val="20"/>
      <w:szCs w:val="20"/>
      <w:lang w:eastAsia="pt-BR"/>
    </w:rPr>
  </w:style>
  <w:style w:type="paragraph" w:customStyle="1" w:styleId="xl157">
    <w:name w:val="xl157"/>
    <w:basedOn w:val="Normal"/>
    <w:rsid w:val="000C6FE6"/>
    <w:pPr>
      <w:pBdr>
        <w:top w:val="single" w:sz="4" w:space="0" w:color="auto"/>
        <w:left w:val="single" w:sz="4" w:space="0" w:color="auto"/>
        <w:right w:val="single" w:sz="4" w:space="0" w:color="auto"/>
      </w:pBdr>
      <w:shd w:val="clear" w:color="000000" w:fill="EAF1DD"/>
      <w:suppressAutoHyphens w:val="0"/>
      <w:spacing w:before="100" w:beforeAutospacing="1" w:after="100" w:afterAutospacing="1"/>
      <w:textAlignment w:val="center"/>
    </w:pPr>
    <w:rPr>
      <w:sz w:val="20"/>
      <w:szCs w:val="20"/>
      <w:lang w:eastAsia="pt-BR"/>
    </w:rPr>
  </w:style>
  <w:style w:type="paragraph" w:customStyle="1" w:styleId="xl158">
    <w:name w:val="xl158"/>
    <w:basedOn w:val="Normal"/>
    <w:rsid w:val="000C6FE6"/>
    <w:pPr>
      <w:pBdr>
        <w:top w:val="single" w:sz="4" w:space="0" w:color="auto"/>
        <w:left w:val="single" w:sz="4" w:space="0" w:color="auto"/>
        <w:right w:val="single" w:sz="4" w:space="0" w:color="auto"/>
      </w:pBdr>
      <w:shd w:val="clear" w:color="000000" w:fill="F79646"/>
      <w:suppressAutoHyphens w:val="0"/>
      <w:spacing w:before="100" w:beforeAutospacing="1" w:after="100" w:afterAutospacing="1"/>
      <w:textAlignment w:val="center"/>
    </w:pPr>
    <w:rPr>
      <w:sz w:val="20"/>
      <w:szCs w:val="20"/>
      <w:lang w:eastAsia="pt-BR"/>
    </w:rPr>
  </w:style>
  <w:style w:type="paragraph" w:customStyle="1" w:styleId="xl159">
    <w:name w:val="xl159"/>
    <w:basedOn w:val="Normal"/>
    <w:rsid w:val="000C6FE6"/>
    <w:pPr>
      <w:pBdr>
        <w:top w:val="single" w:sz="4" w:space="0" w:color="auto"/>
        <w:left w:val="single" w:sz="4" w:space="0" w:color="auto"/>
        <w:right w:val="single" w:sz="4" w:space="0" w:color="auto"/>
      </w:pBdr>
      <w:shd w:val="clear" w:color="000000" w:fill="C5BE97"/>
      <w:suppressAutoHyphens w:val="0"/>
      <w:spacing w:before="100" w:beforeAutospacing="1" w:after="100" w:afterAutospacing="1"/>
      <w:textAlignment w:val="center"/>
    </w:pPr>
    <w:rPr>
      <w:sz w:val="20"/>
      <w:szCs w:val="20"/>
      <w:lang w:eastAsia="pt-BR"/>
    </w:rPr>
  </w:style>
  <w:style w:type="paragraph" w:customStyle="1" w:styleId="xl160">
    <w:name w:val="xl160"/>
    <w:basedOn w:val="Normal"/>
    <w:rsid w:val="000C6FE6"/>
    <w:pPr>
      <w:pBdr>
        <w:top w:val="single" w:sz="4" w:space="0" w:color="auto"/>
        <w:left w:val="single" w:sz="4" w:space="0" w:color="auto"/>
        <w:right w:val="single" w:sz="4" w:space="0" w:color="auto"/>
      </w:pBdr>
      <w:shd w:val="clear" w:color="000000" w:fill="E46D0A"/>
      <w:suppressAutoHyphens w:val="0"/>
      <w:spacing w:before="100" w:beforeAutospacing="1" w:after="100" w:afterAutospacing="1"/>
      <w:textAlignment w:val="center"/>
    </w:pPr>
    <w:rPr>
      <w:sz w:val="20"/>
      <w:szCs w:val="20"/>
      <w:lang w:eastAsia="pt-BR"/>
    </w:rPr>
  </w:style>
  <w:style w:type="paragraph" w:customStyle="1" w:styleId="xl161">
    <w:name w:val="xl161"/>
    <w:basedOn w:val="Normal"/>
    <w:rsid w:val="000C6FE6"/>
    <w:pPr>
      <w:pBdr>
        <w:top w:val="single" w:sz="4" w:space="0" w:color="auto"/>
        <w:left w:val="single" w:sz="4" w:space="0" w:color="auto"/>
        <w:right w:val="single" w:sz="4" w:space="0" w:color="auto"/>
      </w:pBdr>
      <w:shd w:val="clear" w:color="000000" w:fill="4BACC6"/>
      <w:suppressAutoHyphens w:val="0"/>
      <w:spacing w:before="100" w:beforeAutospacing="1" w:after="100" w:afterAutospacing="1"/>
      <w:textAlignment w:val="center"/>
    </w:pPr>
    <w:rPr>
      <w:sz w:val="20"/>
      <w:szCs w:val="20"/>
      <w:lang w:eastAsia="pt-BR"/>
    </w:rPr>
  </w:style>
  <w:style w:type="paragraph" w:customStyle="1" w:styleId="xl162">
    <w:name w:val="xl162"/>
    <w:basedOn w:val="Normal"/>
    <w:rsid w:val="000C6FE6"/>
    <w:pPr>
      <w:pBdr>
        <w:top w:val="single" w:sz="4" w:space="0" w:color="auto"/>
        <w:left w:val="single" w:sz="4" w:space="0" w:color="auto"/>
        <w:right w:val="single" w:sz="4" w:space="0" w:color="auto"/>
      </w:pBdr>
      <w:shd w:val="clear" w:color="000000" w:fill="FF0000"/>
      <w:suppressAutoHyphens w:val="0"/>
      <w:spacing w:before="100" w:beforeAutospacing="1" w:after="100" w:afterAutospacing="1"/>
      <w:textAlignment w:val="center"/>
    </w:pPr>
    <w:rPr>
      <w:sz w:val="20"/>
      <w:szCs w:val="20"/>
      <w:lang w:eastAsia="pt-BR"/>
    </w:rPr>
  </w:style>
  <w:style w:type="paragraph" w:customStyle="1" w:styleId="xl163">
    <w:name w:val="xl163"/>
    <w:basedOn w:val="Normal"/>
    <w:rsid w:val="000C6FE6"/>
    <w:pPr>
      <w:pBdr>
        <w:top w:val="single" w:sz="4" w:space="0" w:color="auto"/>
        <w:left w:val="single" w:sz="4" w:space="0" w:color="auto"/>
        <w:right w:val="single" w:sz="4" w:space="0" w:color="auto"/>
      </w:pBdr>
      <w:shd w:val="clear" w:color="000000" w:fill="FAC090"/>
      <w:suppressAutoHyphens w:val="0"/>
      <w:spacing w:before="100" w:beforeAutospacing="1" w:after="100" w:afterAutospacing="1"/>
      <w:textAlignment w:val="center"/>
    </w:pPr>
    <w:rPr>
      <w:sz w:val="20"/>
      <w:szCs w:val="20"/>
      <w:lang w:eastAsia="pt-BR"/>
    </w:rPr>
  </w:style>
  <w:style w:type="paragraph" w:customStyle="1" w:styleId="xl164">
    <w:name w:val="xl164"/>
    <w:basedOn w:val="Normal"/>
    <w:rsid w:val="000C6FE6"/>
    <w:pPr>
      <w:pBdr>
        <w:top w:val="single" w:sz="4" w:space="0" w:color="auto"/>
        <w:left w:val="single" w:sz="4" w:space="0" w:color="auto"/>
        <w:right w:val="single" w:sz="4" w:space="0" w:color="auto"/>
      </w:pBdr>
      <w:shd w:val="clear" w:color="000000" w:fill="D8D8D8"/>
      <w:suppressAutoHyphens w:val="0"/>
      <w:spacing w:before="100" w:beforeAutospacing="1" w:after="100" w:afterAutospacing="1"/>
      <w:textAlignment w:val="center"/>
    </w:pPr>
    <w:rPr>
      <w:sz w:val="20"/>
      <w:szCs w:val="20"/>
      <w:lang w:eastAsia="pt-BR"/>
    </w:rPr>
  </w:style>
  <w:style w:type="paragraph" w:customStyle="1" w:styleId="xl165">
    <w:name w:val="xl165"/>
    <w:basedOn w:val="Normal"/>
    <w:rsid w:val="000C6FE6"/>
    <w:pPr>
      <w:pBdr>
        <w:top w:val="single" w:sz="4" w:space="0" w:color="auto"/>
        <w:left w:val="single" w:sz="4" w:space="0" w:color="auto"/>
        <w:right w:val="single" w:sz="4" w:space="0" w:color="auto"/>
      </w:pBdr>
      <w:shd w:val="clear" w:color="000000" w:fill="95B3D7"/>
      <w:suppressAutoHyphens w:val="0"/>
      <w:spacing w:before="100" w:beforeAutospacing="1" w:after="100" w:afterAutospacing="1"/>
      <w:textAlignment w:val="center"/>
    </w:pPr>
    <w:rPr>
      <w:sz w:val="20"/>
      <w:szCs w:val="20"/>
      <w:lang w:eastAsia="pt-BR"/>
    </w:rPr>
  </w:style>
  <w:style w:type="paragraph" w:customStyle="1" w:styleId="xl166">
    <w:name w:val="xl166"/>
    <w:basedOn w:val="Normal"/>
    <w:rsid w:val="000C6FE6"/>
    <w:pPr>
      <w:pBdr>
        <w:top w:val="single" w:sz="4" w:space="0" w:color="auto"/>
        <w:left w:val="single" w:sz="4" w:space="0" w:color="auto"/>
        <w:right w:val="single" w:sz="4" w:space="0" w:color="auto"/>
      </w:pBdr>
      <w:shd w:val="clear" w:color="000000" w:fill="FDE9D9"/>
      <w:suppressAutoHyphens w:val="0"/>
      <w:spacing w:before="100" w:beforeAutospacing="1" w:after="100" w:afterAutospacing="1"/>
      <w:textAlignment w:val="center"/>
    </w:pPr>
    <w:rPr>
      <w:sz w:val="20"/>
      <w:szCs w:val="20"/>
      <w:lang w:eastAsia="pt-BR"/>
    </w:rPr>
  </w:style>
  <w:style w:type="paragraph" w:customStyle="1" w:styleId="xl167">
    <w:name w:val="xl167"/>
    <w:basedOn w:val="Normal"/>
    <w:rsid w:val="000C6FE6"/>
    <w:pPr>
      <w:pBdr>
        <w:top w:val="single" w:sz="4" w:space="0" w:color="auto"/>
        <w:left w:val="single" w:sz="4" w:space="0" w:color="auto"/>
        <w:right w:val="single" w:sz="4" w:space="0" w:color="auto"/>
      </w:pBdr>
      <w:shd w:val="clear" w:color="000000" w:fill="E5E0EC"/>
      <w:suppressAutoHyphens w:val="0"/>
      <w:spacing w:before="100" w:beforeAutospacing="1" w:after="100" w:afterAutospacing="1"/>
      <w:textAlignment w:val="center"/>
    </w:pPr>
    <w:rPr>
      <w:sz w:val="20"/>
      <w:szCs w:val="20"/>
      <w:lang w:eastAsia="pt-BR"/>
    </w:rPr>
  </w:style>
  <w:style w:type="paragraph" w:customStyle="1" w:styleId="xl168">
    <w:name w:val="xl168"/>
    <w:basedOn w:val="Normal"/>
    <w:rsid w:val="000C6FE6"/>
    <w:pPr>
      <w:pBdr>
        <w:top w:val="single" w:sz="4" w:space="0" w:color="auto"/>
        <w:left w:val="single" w:sz="4" w:space="0" w:color="auto"/>
        <w:right w:val="single" w:sz="4" w:space="0" w:color="auto"/>
      </w:pBdr>
      <w:shd w:val="clear" w:color="000000" w:fill="538ED5"/>
      <w:suppressAutoHyphens w:val="0"/>
      <w:spacing w:before="100" w:beforeAutospacing="1" w:after="100" w:afterAutospacing="1"/>
      <w:textAlignment w:val="center"/>
    </w:pPr>
    <w:rPr>
      <w:sz w:val="20"/>
      <w:szCs w:val="20"/>
      <w:lang w:eastAsia="pt-BR"/>
    </w:rPr>
  </w:style>
  <w:style w:type="paragraph" w:customStyle="1" w:styleId="xl169">
    <w:name w:val="xl169"/>
    <w:basedOn w:val="Normal"/>
    <w:rsid w:val="000C6FE6"/>
    <w:pPr>
      <w:pBdr>
        <w:top w:val="single" w:sz="4" w:space="0" w:color="auto"/>
        <w:left w:val="single" w:sz="4" w:space="0" w:color="auto"/>
        <w:right w:val="single" w:sz="4" w:space="0" w:color="auto"/>
      </w:pBdr>
      <w:shd w:val="clear" w:color="000000" w:fill="8DB4E3"/>
      <w:suppressAutoHyphens w:val="0"/>
      <w:spacing w:before="100" w:beforeAutospacing="1" w:after="100" w:afterAutospacing="1"/>
      <w:jc w:val="center"/>
      <w:textAlignment w:val="center"/>
    </w:pPr>
    <w:rPr>
      <w:sz w:val="20"/>
      <w:szCs w:val="20"/>
      <w:lang w:eastAsia="pt-BR"/>
    </w:rPr>
  </w:style>
  <w:style w:type="paragraph" w:customStyle="1" w:styleId="xl170">
    <w:name w:val="xl170"/>
    <w:basedOn w:val="Normal"/>
    <w:rsid w:val="000C6FE6"/>
    <w:pPr>
      <w:pBdr>
        <w:top w:val="single" w:sz="4" w:space="0" w:color="auto"/>
        <w:left w:val="single" w:sz="4" w:space="0" w:color="auto"/>
        <w:right w:val="single" w:sz="4" w:space="0" w:color="auto"/>
      </w:pBdr>
      <w:shd w:val="clear" w:color="000000" w:fill="75923C"/>
      <w:suppressAutoHyphens w:val="0"/>
      <w:spacing w:before="100" w:beforeAutospacing="1" w:after="100" w:afterAutospacing="1"/>
      <w:jc w:val="center"/>
      <w:textAlignment w:val="center"/>
    </w:pPr>
    <w:rPr>
      <w:sz w:val="20"/>
      <w:szCs w:val="20"/>
      <w:lang w:eastAsia="pt-BR"/>
    </w:rPr>
  </w:style>
  <w:style w:type="paragraph" w:customStyle="1" w:styleId="xl171">
    <w:name w:val="xl171"/>
    <w:basedOn w:val="Normal"/>
    <w:rsid w:val="000C6FE6"/>
    <w:pPr>
      <w:pBdr>
        <w:top w:val="single" w:sz="4" w:space="0" w:color="auto"/>
        <w:left w:val="single" w:sz="4" w:space="0" w:color="auto"/>
        <w:right w:val="single" w:sz="4" w:space="0" w:color="auto"/>
      </w:pBdr>
      <w:shd w:val="clear" w:color="000000" w:fill="92D050"/>
      <w:suppressAutoHyphens w:val="0"/>
      <w:spacing w:before="100" w:beforeAutospacing="1" w:after="100" w:afterAutospacing="1"/>
      <w:jc w:val="center"/>
      <w:textAlignment w:val="center"/>
    </w:pPr>
    <w:rPr>
      <w:sz w:val="20"/>
      <w:szCs w:val="20"/>
      <w:lang w:eastAsia="pt-BR"/>
    </w:rPr>
  </w:style>
  <w:style w:type="paragraph" w:customStyle="1" w:styleId="xl172">
    <w:name w:val="xl172"/>
    <w:basedOn w:val="Normal"/>
    <w:rsid w:val="000C6FE6"/>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sz w:val="20"/>
      <w:szCs w:val="20"/>
      <w:lang w:eastAsia="pt-BR"/>
    </w:rPr>
  </w:style>
  <w:style w:type="paragraph" w:customStyle="1" w:styleId="xl173">
    <w:name w:val="xl173"/>
    <w:basedOn w:val="Normal"/>
    <w:rsid w:val="000C6FE6"/>
    <w:pPr>
      <w:pBdr>
        <w:top w:val="single" w:sz="4" w:space="0" w:color="auto"/>
        <w:left w:val="single" w:sz="4" w:space="0" w:color="auto"/>
        <w:right w:val="single" w:sz="4" w:space="0" w:color="auto"/>
      </w:pBdr>
      <w:shd w:val="clear" w:color="000000" w:fill="CCC0DA"/>
      <w:suppressAutoHyphens w:val="0"/>
      <w:spacing w:before="100" w:beforeAutospacing="1" w:after="100" w:afterAutospacing="1"/>
      <w:jc w:val="center"/>
      <w:textAlignment w:val="center"/>
    </w:pPr>
    <w:rPr>
      <w:sz w:val="20"/>
      <w:szCs w:val="20"/>
      <w:lang w:eastAsia="pt-BR"/>
    </w:rPr>
  </w:style>
  <w:style w:type="paragraph" w:customStyle="1" w:styleId="xl174">
    <w:name w:val="xl174"/>
    <w:basedOn w:val="Normal"/>
    <w:rsid w:val="000C6FE6"/>
    <w:pPr>
      <w:pBdr>
        <w:top w:val="single" w:sz="4" w:space="0" w:color="auto"/>
        <w:left w:val="single" w:sz="4" w:space="0" w:color="auto"/>
        <w:right w:val="single" w:sz="4" w:space="0" w:color="auto"/>
      </w:pBdr>
      <w:shd w:val="clear" w:color="000000" w:fill="B8CCE4"/>
      <w:suppressAutoHyphens w:val="0"/>
      <w:spacing w:before="100" w:beforeAutospacing="1" w:after="100" w:afterAutospacing="1"/>
      <w:jc w:val="center"/>
      <w:textAlignment w:val="center"/>
    </w:pPr>
    <w:rPr>
      <w:sz w:val="20"/>
      <w:szCs w:val="20"/>
      <w:lang w:eastAsia="pt-BR"/>
    </w:rPr>
  </w:style>
  <w:style w:type="paragraph" w:customStyle="1" w:styleId="xl175">
    <w:name w:val="xl175"/>
    <w:basedOn w:val="Normal"/>
    <w:rsid w:val="000C6FE6"/>
    <w:pPr>
      <w:pBdr>
        <w:top w:val="single" w:sz="4" w:space="0" w:color="auto"/>
        <w:left w:val="single" w:sz="4" w:space="0" w:color="auto"/>
        <w:right w:val="single" w:sz="4" w:space="0" w:color="auto"/>
      </w:pBdr>
      <w:shd w:val="clear" w:color="000000" w:fill="DDD9C3"/>
      <w:suppressAutoHyphens w:val="0"/>
      <w:spacing w:before="100" w:beforeAutospacing="1" w:after="100" w:afterAutospacing="1"/>
      <w:jc w:val="center"/>
      <w:textAlignment w:val="center"/>
    </w:pPr>
    <w:rPr>
      <w:sz w:val="20"/>
      <w:szCs w:val="20"/>
      <w:lang w:eastAsia="pt-BR"/>
    </w:rPr>
  </w:style>
  <w:style w:type="paragraph" w:customStyle="1" w:styleId="xl176">
    <w:name w:val="xl176"/>
    <w:basedOn w:val="Normal"/>
    <w:rsid w:val="000C6FE6"/>
    <w:pPr>
      <w:pBdr>
        <w:top w:val="single" w:sz="4" w:space="0" w:color="auto"/>
        <w:left w:val="single" w:sz="4" w:space="0" w:color="auto"/>
        <w:right w:val="single" w:sz="4" w:space="0" w:color="auto"/>
      </w:pBdr>
      <w:shd w:val="clear" w:color="000000" w:fill="948B54"/>
      <w:suppressAutoHyphens w:val="0"/>
      <w:spacing w:before="100" w:beforeAutospacing="1" w:after="100" w:afterAutospacing="1"/>
      <w:jc w:val="center"/>
      <w:textAlignment w:val="center"/>
    </w:pPr>
    <w:rPr>
      <w:sz w:val="20"/>
      <w:szCs w:val="20"/>
      <w:lang w:eastAsia="pt-BR"/>
    </w:rPr>
  </w:style>
  <w:style w:type="paragraph" w:customStyle="1" w:styleId="xl177">
    <w:name w:val="xl177"/>
    <w:basedOn w:val="Normal"/>
    <w:rsid w:val="000C6FE6"/>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sz w:val="20"/>
      <w:szCs w:val="20"/>
      <w:lang w:eastAsia="pt-BR"/>
    </w:rPr>
  </w:style>
  <w:style w:type="paragraph" w:customStyle="1" w:styleId="xl178">
    <w:name w:val="xl178"/>
    <w:basedOn w:val="Normal"/>
    <w:rsid w:val="000C6FE6"/>
    <w:pPr>
      <w:pBdr>
        <w:top w:val="single" w:sz="4" w:space="0" w:color="auto"/>
        <w:left w:val="single" w:sz="4" w:space="0" w:color="auto"/>
        <w:right w:val="single" w:sz="4" w:space="0" w:color="auto"/>
      </w:pBdr>
      <w:shd w:val="clear" w:color="000000" w:fill="00B0F0"/>
      <w:suppressAutoHyphens w:val="0"/>
      <w:spacing w:before="100" w:beforeAutospacing="1" w:after="100" w:afterAutospacing="1"/>
      <w:jc w:val="center"/>
      <w:textAlignment w:val="center"/>
    </w:pPr>
    <w:rPr>
      <w:sz w:val="20"/>
      <w:szCs w:val="20"/>
      <w:lang w:eastAsia="pt-BR"/>
    </w:rPr>
  </w:style>
  <w:style w:type="paragraph" w:customStyle="1" w:styleId="xl179">
    <w:name w:val="xl179"/>
    <w:basedOn w:val="Normal"/>
    <w:rsid w:val="000C6FE6"/>
    <w:pPr>
      <w:pBdr>
        <w:top w:val="single" w:sz="4" w:space="0" w:color="auto"/>
        <w:left w:val="single" w:sz="4" w:space="0" w:color="auto"/>
        <w:right w:val="single" w:sz="4" w:space="0" w:color="auto"/>
      </w:pBdr>
      <w:shd w:val="clear" w:color="000000" w:fill="00B050"/>
      <w:suppressAutoHyphens w:val="0"/>
      <w:spacing w:before="100" w:beforeAutospacing="1" w:after="100" w:afterAutospacing="1"/>
      <w:jc w:val="center"/>
      <w:textAlignment w:val="center"/>
    </w:pPr>
    <w:rPr>
      <w:sz w:val="20"/>
      <w:szCs w:val="20"/>
      <w:lang w:eastAsia="pt-BR"/>
    </w:rPr>
  </w:style>
  <w:style w:type="paragraph" w:customStyle="1" w:styleId="xl180">
    <w:name w:val="xl180"/>
    <w:basedOn w:val="Normal"/>
    <w:rsid w:val="000C6FE6"/>
    <w:pPr>
      <w:pBdr>
        <w:top w:val="single" w:sz="4" w:space="0" w:color="auto"/>
        <w:left w:val="single" w:sz="4" w:space="0" w:color="auto"/>
        <w:right w:val="single" w:sz="4" w:space="0" w:color="auto"/>
      </w:pBdr>
      <w:shd w:val="clear" w:color="000000" w:fill="E6B9B8"/>
      <w:suppressAutoHyphens w:val="0"/>
      <w:spacing w:before="100" w:beforeAutospacing="1" w:after="100" w:afterAutospacing="1"/>
      <w:jc w:val="center"/>
      <w:textAlignment w:val="center"/>
    </w:pPr>
    <w:rPr>
      <w:sz w:val="20"/>
      <w:szCs w:val="20"/>
      <w:lang w:eastAsia="pt-BR"/>
    </w:rPr>
  </w:style>
  <w:style w:type="paragraph" w:customStyle="1" w:styleId="xl181">
    <w:name w:val="xl181"/>
    <w:basedOn w:val="Normal"/>
    <w:rsid w:val="000C6FE6"/>
    <w:pPr>
      <w:pBdr>
        <w:top w:val="single" w:sz="4" w:space="0" w:color="auto"/>
        <w:left w:val="single" w:sz="4" w:space="0" w:color="auto"/>
        <w:right w:val="single" w:sz="4" w:space="0" w:color="auto"/>
      </w:pBdr>
      <w:shd w:val="clear" w:color="000000" w:fill="C2D69A"/>
      <w:suppressAutoHyphens w:val="0"/>
      <w:spacing w:before="100" w:beforeAutospacing="1" w:after="100" w:afterAutospacing="1"/>
      <w:jc w:val="center"/>
      <w:textAlignment w:val="center"/>
    </w:pPr>
    <w:rPr>
      <w:sz w:val="20"/>
      <w:szCs w:val="20"/>
      <w:lang w:eastAsia="pt-BR"/>
    </w:rPr>
  </w:style>
  <w:style w:type="paragraph" w:customStyle="1" w:styleId="xl182">
    <w:name w:val="xl182"/>
    <w:basedOn w:val="Normal"/>
    <w:rsid w:val="000C6FE6"/>
    <w:pPr>
      <w:pBdr>
        <w:top w:val="single" w:sz="4" w:space="0" w:color="auto"/>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20"/>
      <w:szCs w:val="20"/>
      <w:lang w:eastAsia="pt-BR"/>
    </w:rPr>
  </w:style>
  <w:style w:type="paragraph" w:customStyle="1" w:styleId="xl183">
    <w:name w:val="xl183"/>
    <w:basedOn w:val="Normal"/>
    <w:rsid w:val="000C6FE6"/>
    <w:pPr>
      <w:pBdr>
        <w:top w:val="single" w:sz="4" w:space="0" w:color="auto"/>
        <w:left w:val="single" w:sz="4" w:space="0" w:color="auto"/>
        <w:right w:val="single" w:sz="4" w:space="0" w:color="auto"/>
      </w:pBdr>
      <w:shd w:val="clear" w:color="000000" w:fill="F79646"/>
      <w:suppressAutoHyphens w:val="0"/>
      <w:spacing w:before="100" w:beforeAutospacing="1" w:after="100" w:afterAutospacing="1"/>
      <w:jc w:val="center"/>
      <w:textAlignment w:val="center"/>
    </w:pPr>
    <w:rPr>
      <w:sz w:val="20"/>
      <w:szCs w:val="20"/>
      <w:lang w:eastAsia="pt-BR"/>
    </w:rPr>
  </w:style>
  <w:style w:type="paragraph" w:customStyle="1" w:styleId="xl184">
    <w:name w:val="xl184"/>
    <w:basedOn w:val="Normal"/>
    <w:rsid w:val="000C6FE6"/>
    <w:pPr>
      <w:pBdr>
        <w:top w:val="single" w:sz="4" w:space="0" w:color="auto"/>
        <w:left w:val="single" w:sz="4" w:space="0" w:color="auto"/>
        <w:right w:val="single" w:sz="4" w:space="0" w:color="auto"/>
      </w:pBdr>
      <w:shd w:val="clear" w:color="000000" w:fill="C5BE97"/>
      <w:suppressAutoHyphens w:val="0"/>
      <w:spacing w:before="100" w:beforeAutospacing="1" w:after="100" w:afterAutospacing="1"/>
      <w:jc w:val="center"/>
      <w:textAlignment w:val="center"/>
    </w:pPr>
    <w:rPr>
      <w:sz w:val="20"/>
      <w:szCs w:val="20"/>
      <w:lang w:eastAsia="pt-BR"/>
    </w:rPr>
  </w:style>
  <w:style w:type="paragraph" w:customStyle="1" w:styleId="xl185">
    <w:name w:val="xl185"/>
    <w:basedOn w:val="Normal"/>
    <w:rsid w:val="000C6FE6"/>
    <w:pPr>
      <w:pBdr>
        <w:top w:val="single" w:sz="4" w:space="0" w:color="auto"/>
        <w:left w:val="single" w:sz="4" w:space="0" w:color="auto"/>
        <w:right w:val="single" w:sz="4" w:space="0" w:color="auto"/>
      </w:pBdr>
      <w:shd w:val="clear" w:color="000000" w:fill="E46D0A"/>
      <w:suppressAutoHyphens w:val="0"/>
      <w:spacing w:before="100" w:beforeAutospacing="1" w:after="100" w:afterAutospacing="1"/>
      <w:jc w:val="center"/>
      <w:textAlignment w:val="center"/>
    </w:pPr>
    <w:rPr>
      <w:sz w:val="20"/>
      <w:szCs w:val="20"/>
      <w:lang w:eastAsia="pt-BR"/>
    </w:rPr>
  </w:style>
  <w:style w:type="paragraph" w:customStyle="1" w:styleId="xl186">
    <w:name w:val="xl186"/>
    <w:basedOn w:val="Normal"/>
    <w:rsid w:val="000C6FE6"/>
    <w:pPr>
      <w:pBdr>
        <w:top w:val="single" w:sz="4" w:space="0" w:color="auto"/>
        <w:left w:val="single" w:sz="4" w:space="0" w:color="auto"/>
        <w:right w:val="single" w:sz="4" w:space="0" w:color="auto"/>
      </w:pBdr>
      <w:shd w:val="clear" w:color="000000" w:fill="4BACC6"/>
      <w:suppressAutoHyphens w:val="0"/>
      <w:spacing w:before="100" w:beforeAutospacing="1" w:after="100" w:afterAutospacing="1"/>
      <w:jc w:val="center"/>
      <w:textAlignment w:val="center"/>
    </w:pPr>
    <w:rPr>
      <w:sz w:val="20"/>
      <w:szCs w:val="20"/>
      <w:lang w:eastAsia="pt-BR"/>
    </w:rPr>
  </w:style>
  <w:style w:type="paragraph" w:customStyle="1" w:styleId="xl187">
    <w:name w:val="xl187"/>
    <w:basedOn w:val="Normal"/>
    <w:rsid w:val="000C6FE6"/>
    <w:pPr>
      <w:pBdr>
        <w:top w:val="single" w:sz="4" w:space="0" w:color="auto"/>
        <w:left w:val="single" w:sz="4" w:space="0" w:color="auto"/>
        <w:right w:val="single" w:sz="4" w:space="0" w:color="auto"/>
      </w:pBdr>
      <w:shd w:val="clear" w:color="000000" w:fill="FF0000"/>
      <w:suppressAutoHyphens w:val="0"/>
      <w:spacing w:before="100" w:beforeAutospacing="1" w:after="100" w:afterAutospacing="1"/>
      <w:jc w:val="center"/>
      <w:textAlignment w:val="center"/>
    </w:pPr>
    <w:rPr>
      <w:sz w:val="20"/>
      <w:szCs w:val="20"/>
      <w:lang w:eastAsia="pt-BR"/>
    </w:rPr>
  </w:style>
  <w:style w:type="paragraph" w:customStyle="1" w:styleId="xl188">
    <w:name w:val="xl188"/>
    <w:basedOn w:val="Normal"/>
    <w:rsid w:val="000C6FE6"/>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sz w:val="20"/>
      <w:szCs w:val="20"/>
      <w:lang w:eastAsia="pt-BR"/>
    </w:rPr>
  </w:style>
  <w:style w:type="paragraph" w:customStyle="1" w:styleId="xl189">
    <w:name w:val="xl189"/>
    <w:basedOn w:val="Normal"/>
    <w:rsid w:val="000C6FE6"/>
    <w:pPr>
      <w:pBdr>
        <w:top w:val="single" w:sz="4" w:space="0" w:color="auto"/>
        <w:left w:val="single" w:sz="4" w:space="0" w:color="auto"/>
        <w:right w:val="single" w:sz="4" w:space="0" w:color="auto"/>
      </w:pBdr>
      <w:shd w:val="clear" w:color="000000" w:fill="D8D8D8"/>
      <w:suppressAutoHyphens w:val="0"/>
      <w:spacing w:before="100" w:beforeAutospacing="1" w:after="100" w:afterAutospacing="1"/>
      <w:jc w:val="center"/>
      <w:textAlignment w:val="center"/>
    </w:pPr>
    <w:rPr>
      <w:sz w:val="20"/>
      <w:szCs w:val="20"/>
      <w:lang w:eastAsia="pt-BR"/>
    </w:rPr>
  </w:style>
  <w:style w:type="paragraph" w:customStyle="1" w:styleId="xl190">
    <w:name w:val="xl190"/>
    <w:basedOn w:val="Normal"/>
    <w:rsid w:val="000C6FE6"/>
    <w:pPr>
      <w:pBdr>
        <w:top w:val="single" w:sz="4" w:space="0" w:color="auto"/>
        <w:left w:val="single" w:sz="4" w:space="0" w:color="auto"/>
        <w:right w:val="single" w:sz="4" w:space="0" w:color="auto"/>
      </w:pBdr>
      <w:shd w:val="clear" w:color="000000" w:fill="95B3D7"/>
      <w:suppressAutoHyphens w:val="0"/>
      <w:spacing w:before="100" w:beforeAutospacing="1" w:after="100" w:afterAutospacing="1"/>
      <w:jc w:val="center"/>
      <w:textAlignment w:val="center"/>
    </w:pPr>
    <w:rPr>
      <w:sz w:val="20"/>
      <w:szCs w:val="20"/>
      <w:lang w:eastAsia="pt-BR"/>
    </w:rPr>
  </w:style>
  <w:style w:type="paragraph" w:customStyle="1" w:styleId="xl191">
    <w:name w:val="xl191"/>
    <w:basedOn w:val="Normal"/>
    <w:rsid w:val="000C6FE6"/>
    <w:pPr>
      <w:pBdr>
        <w:top w:val="single" w:sz="4" w:space="0" w:color="auto"/>
        <w:left w:val="single" w:sz="4" w:space="0" w:color="auto"/>
        <w:right w:val="single" w:sz="4" w:space="0" w:color="auto"/>
      </w:pBdr>
      <w:shd w:val="clear" w:color="000000" w:fill="B6DDE8"/>
      <w:suppressAutoHyphens w:val="0"/>
      <w:spacing w:before="100" w:beforeAutospacing="1" w:after="100" w:afterAutospacing="1"/>
      <w:jc w:val="center"/>
      <w:textAlignment w:val="center"/>
    </w:pPr>
    <w:rPr>
      <w:sz w:val="20"/>
      <w:szCs w:val="20"/>
      <w:lang w:eastAsia="pt-BR"/>
    </w:rPr>
  </w:style>
  <w:style w:type="paragraph" w:customStyle="1" w:styleId="xl192">
    <w:name w:val="xl192"/>
    <w:basedOn w:val="Normal"/>
    <w:rsid w:val="000C6FE6"/>
    <w:pPr>
      <w:pBdr>
        <w:top w:val="single" w:sz="4" w:space="0" w:color="auto"/>
        <w:left w:val="single" w:sz="4" w:space="0" w:color="auto"/>
        <w:right w:val="single" w:sz="4" w:space="0" w:color="auto"/>
      </w:pBdr>
      <w:shd w:val="clear" w:color="000000" w:fill="E5E0EC"/>
      <w:suppressAutoHyphens w:val="0"/>
      <w:spacing w:before="100" w:beforeAutospacing="1" w:after="100" w:afterAutospacing="1"/>
      <w:jc w:val="center"/>
      <w:textAlignment w:val="center"/>
    </w:pPr>
    <w:rPr>
      <w:sz w:val="20"/>
      <w:szCs w:val="20"/>
      <w:lang w:eastAsia="pt-BR"/>
    </w:rPr>
  </w:style>
  <w:style w:type="paragraph" w:customStyle="1" w:styleId="xl193">
    <w:name w:val="xl193"/>
    <w:basedOn w:val="Normal"/>
    <w:rsid w:val="000C6FE6"/>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sz w:val="20"/>
      <w:szCs w:val="20"/>
      <w:lang w:eastAsia="pt-BR"/>
    </w:rPr>
  </w:style>
  <w:style w:type="paragraph" w:customStyle="1" w:styleId="xl194">
    <w:name w:val="xl194"/>
    <w:basedOn w:val="Normal"/>
    <w:rsid w:val="000C6FE6"/>
    <w:pPr>
      <w:pBdr>
        <w:top w:val="single" w:sz="4" w:space="0" w:color="auto"/>
        <w:left w:val="single" w:sz="4" w:space="0" w:color="auto"/>
        <w:bottom w:val="single" w:sz="4" w:space="0" w:color="auto"/>
        <w:right w:val="single" w:sz="4" w:space="0" w:color="auto"/>
      </w:pBdr>
      <w:shd w:val="clear" w:color="000000" w:fill="8DB4E3"/>
      <w:suppressAutoHyphens w:val="0"/>
      <w:spacing w:before="100" w:beforeAutospacing="1" w:after="100" w:afterAutospacing="1"/>
      <w:jc w:val="center"/>
      <w:textAlignment w:val="center"/>
    </w:pPr>
    <w:rPr>
      <w:sz w:val="20"/>
      <w:szCs w:val="20"/>
      <w:lang w:eastAsia="pt-BR"/>
    </w:rPr>
  </w:style>
  <w:style w:type="paragraph" w:customStyle="1" w:styleId="xl195">
    <w:name w:val="xl195"/>
    <w:basedOn w:val="Normal"/>
    <w:rsid w:val="000C6FE6"/>
    <w:pPr>
      <w:pBdr>
        <w:top w:val="single" w:sz="4" w:space="0" w:color="auto"/>
        <w:left w:val="single" w:sz="4" w:space="0" w:color="auto"/>
        <w:bottom w:val="single" w:sz="4" w:space="0" w:color="auto"/>
        <w:right w:val="single" w:sz="4" w:space="0" w:color="auto"/>
      </w:pBdr>
      <w:shd w:val="clear" w:color="000000" w:fill="75923C"/>
      <w:suppressAutoHyphens w:val="0"/>
      <w:spacing w:before="100" w:beforeAutospacing="1" w:after="100" w:afterAutospacing="1"/>
      <w:jc w:val="center"/>
      <w:textAlignment w:val="center"/>
    </w:pPr>
    <w:rPr>
      <w:sz w:val="20"/>
      <w:szCs w:val="20"/>
      <w:lang w:eastAsia="pt-BR"/>
    </w:rPr>
  </w:style>
  <w:style w:type="paragraph" w:customStyle="1" w:styleId="xl196">
    <w:name w:val="xl196"/>
    <w:basedOn w:val="Normal"/>
    <w:rsid w:val="000C6FE6"/>
    <w:pPr>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jc w:val="center"/>
      <w:textAlignment w:val="center"/>
    </w:pPr>
    <w:rPr>
      <w:sz w:val="20"/>
      <w:szCs w:val="20"/>
      <w:lang w:eastAsia="pt-BR"/>
    </w:rPr>
  </w:style>
  <w:style w:type="paragraph" w:customStyle="1" w:styleId="xl197">
    <w:name w:val="xl197"/>
    <w:basedOn w:val="Normal"/>
    <w:rsid w:val="000C6FE6"/>
    <w:pPr>
      <w:pBdr>
        <w:top w:val="single" w:sz="4" w:space="0" w:color="auto"/>
        <w:left w:val="single" w:sz="4" w:space="0" w:color="auto"/>
        <w:bottom w:val="single" w:sz="4" w:space="0" w:color="auto"/>
        <w:right w:val="single" w:sz="4" w:space="0" w:color="auto"/>
      </w:pBdr>
      <w:shd w:val="clear" w:color="000000" w:fill="D7E4BC"/>
      <w:suppressAutoHyphens w:val="0"/>
      <w:spacing w:before="100" w:beforeAutospacing="1" w:after="100" w:afterAutospacing="1"/>
      <w:jc w:val="center"/>
      <w:textAlignment w:val="center"/>
    </w:pPr>
    <w:rPr>
      <w:sz w:val="20"/>
      <w:szCs w:val="20"/>
      <w:lang w:eastAsia="pt-BR"/>
    </w:rPr>
  </w:style>
  <w:style w:type="paragraph" w:customStyle="1" w:styleId="xl198">
    <w:name w:val="xl198"/>
    <w:basedOn w:val="Normal"/>
    <w:rsid w:val="000C6FE6"/>
    <w:pPr>
      <w:pBdr>
        <w:top w:val="single" w:sz="4" w:space="0" w:color="auto"/>
        <w:left w:val="single" w:sz="4" w:space="0" w:color="auto"/>
        <w:bottom w:val="single" w:sz="4" w:space="0" w:color="auto"/>
        <w:right w:val="single" w:sz="4" w:space="0" w:color="auto"/>
      </w:pBdr>
      <w:shd w:val="clear" w:color="000000" w:fill="FFFF66"/>
      <w:suppressAutoHyphens w:val="0"/>
      <w:spacing w:before="100" w:beforeAutospacing="1" w:after="100" w:afterAutospacing="1"/>
      <w:jc w:val="center"/>
      <w:textAlignment w:val="center"/>
    </w:pPr>
    <w:rPr>
      <w:sz w:val="20"/>
      <w:szCs w:val="20"/>
      <w:lang w:eastAsia="pt-BR"/>
    </w:rPr>
  </w:style>
  <w:style w:type="paragraph" w:customStyle="1" w:styleId="xl199">
    <w:name w:val="xl199"/>
    <w:basedOn w:val="Normal"/>
    <w:rsid w:val="000C6FE6"/>
    <w:pPr>
      <w:pBdr>
        <w:top w:val="single" w:sz="4" w:space="0" w:color="auto"/>
        <w:left w:val="single" w:sz="4" w:space="0" w:color="auto"/>
        <w:right w:val="single" w:sz="4" w:space="0" w:color="auto"/>
      </w:pBdr>
      <w:shd w:val="clear" w:color="000000" w:fill="75923C"/>
      <w:suppressAutoHyphens w:val="0"/>
      <w:spacing w:before="100" w:beforeAutospacing="1" w:after="100" w:afterAutospacing="1"/>
      <w:textAlignment w:val="center"/>
    </w:pPr>
    <w:rPr>
      <w:sz w:val="20"/>
      <w:szCs w:val="20"/>
      <w:lang w:eastAsia="pt-BR"/>
    </w:rPr>
  </w:style>
  <w:style w:type="paragraph" w:customStyle="1" w:styleId="xl200">
    <w:name w:val="xl200"/>
    <w:basedOn w:val="Normal"/>
    <w:rsid w:val="000C6FE6"/>
    <w:pPr>
      <w:pBdr>
        <w:top w:val="single" w:sz="4" w:space="0" w:color="auto"/>
        <w:left w:val="single" w:sz="4" w:space="0" w:color="auto"/>
        <w:right w:val="single" w:sz="4" w:space="0" w:color="auto"/>
      </w:pBdr>
      <w:shd w:val="clear" w:color="000000" w:fill="D7E4BC"/>
      <w:suppressAutoHyphens w:val="0"/>
      <w:spacing w:before="100" w:beforeAutospacing="1" w:after="100" w:afterAutospacing="1"/>
      <w:jc w:val="center"/>
      <w:textAlignment w:val="center"/>
    </w:pPr>
    <w:rPr>
      <w:sz w:val="20"/>
      <w:szCs w:val="20"/>
      <w:lang w:eastAsia="pt-BR"/>
    </w:rPr>
  </w:style>
  <w:style w:type="character" w:styleId="nfaseSutil">
    <w:name w:val="Subtle Emphasis"/>
    <w:uiPriority w:val="19"/>
    <w:qFormat/>
    <w:rsid w:val="003407A5"/>
    <w:rPr>
      <w:i/>
      <w:iCs/>
      <w:color w:val="808080"/>
    </w:rPr>
  </w:style>
  <w:style w:type="character" w:styleId="Refdecomentrio">
    <w:name w:val="annotation reference"/>
    <w:rsid w:val="00E76BF0"/>
    <w:rPr>
      <w:sz w:val="16"/>
      <w:szCs w:val="16"/>
    </w:rPr>
  </w:style>
  <w:style w:type="paragraph" w:styleId="Textodecomentrio">
    <w:name w:val="annotation text"/>
    <w:basedOn w:val="Normal"/>
    <w:link w:val="TextodecomentrioChar"/>
    <w:rsid w:val="00E76BF0"/>
    <w:rPr>
      <w:sz w:val="20"/>
      <w:szCs w:val="20"/>
      <w:lang/>
    </w:rPr>
  </w:style>
  <w:style w:type="character" w:customStyle="1" w:styleId="TextodecomentrioChar">
    <w:name w:val="Texto de comentário Char"/>
    <w:link w:val="Textodecomentrio"/>
    <w:rsid w:val="00E76BF0"/>
    <w:rPr>
      <w:lang w:eastAsia="ar-SA"/>
    </w:rPr>
  </w:style>
  <w:style w:type="paragraph" w:styleId="Assuntodocomentrio">
    <w:name w:val="annotation subject"/>
    <w:basedOn w:val="Textodecomentrio"/>
    <w:next w:val="Textodecomentrio"/>
    <w:link w:val="AssuntodocomentrioChar"/>
    <w:rsid w:val="00E76BF0"/>
    <w:rPr>
      <w:b/>
      <w:bCs/>
    </w:rPr>
  </w:style>
  <w:style w:type="character" w:customStyle="1" w:styleId="AssuntodocomentrioChar">
    <w:name w:val="Assunto do comentário Char"/>
    <w:link w:val="Assuntodocomentrio"/>
    <w:rsid w:val="00E76BF0"/>
    <w:rPr>
      <w:b/>
      <w:bCs/>
      <w:lang w:eastAsia="ar-SA"/>
    </w:rPr>
  </w:style>
  <w:style w:type="paragraph" w:customStyle="1" w:styleId="Standard">
    <w:name w:val="Standard"/>
    <w:rsid w:val="0015378D"/>
    <w:pPr>
      <w:widowControl w:val="0"/>
      <w:suppressAutoHyphens/>
      <w:autoSpaceDN w:val="0"/>
      <w:spacing w:after="200" w:line="276" w:lineRule="auto"/>
      <w:textAlignment w:val="baseline"/>
    </w:pPr>
    <w:rPr>
      <w:rFonts w:eastAsia="SimSun" w:cs="Mangal"/>
      <w:color w:val="00000A"/>
      <w:kern w:val="3"/>
      <w:sz w:val="24"/>
      <w:szCs w:val="24"/>
      <w:lang w:eastAsia="zh-CN" w:bidi="hi-IN"/>
    </w:rPr>
  </w:style>
</w:styles>
</file>

<file path=word/webSettings.xml><?xml version="1.0" encoding="utf-8"?>
<w:webSettings xmlns:r="http://schemas.openxmlformats.org/officeDocument/2006/relationships" xmlns:w="http://schemas.openxmlformats.org/wordprocessingml/2006/main">
  <w:divs>
    <w:div w:id="13966285">
      <w:bodyDiv w:val="1"/>
      <w:marLeft w:val="0"/>
      <w:marRight w:val="0"/>
      <w:marTop w:val="0"/>
      <w:marBottom w:val="0"/>
      <w:divBdr>
        <w:top w:val="none" w:sz="0" w:space="0" w:color="auto"/>
        <w:left w:val="none" w:sz="0" w:space="0" w:color="auto"/>
        <w:bottom w:val="none" w:sz="0" w:space="0" w:color="auto"/>
        <w:right w:val="none" w:sz="0" w:space="0" w:color="auto"/>
      </w:divBdr>
    </w:div>
    <w:div w:id="60644874">
      <w:bodyDiv w:val="1"/>
      <w:marLeft w:val="0"/>
      <w:marRight w:val="0"/>
      <w:marTop w:val="0"/>
      <w:marBottom w:val="0"/>
      <w:divBdr>
        <w:top w:val="none" w:sz="0" w:space="0" w:color="auto"/>
        <w:left w:val="none" w:sz="0" w:space="0" w:color="auto"/>
        <w:bottom w:val="none" w:sz="0" w:space="0" w:color="auto"/>
        <w:right w:val="none" w:sz="0" w:space="0" w:color="auto"/>
      </w:divBdr>
    </w:div>
    <w:div w:id="60908606">
      <w:bodyDiv w:val="1"/>
      <w:marLeft w:val="0"/>
      <w:marRight w:val="0"/>
      <w:marTop w:val="0"/>
      <w:marBottom w:val="0"/>
      <w:divBdr>
        <w:top w:val="none" w:sz="0" w:space="0" w:color="auto"/>
        <w:left w:val="none" w:sz="0" w:space="0" w:color="auto"/>
        <w:bottom w:val="none" w:sz="0" w:space="0" w:color="auto"/>
        <w:right w:val="none" w:sz="0" w:space="0" w:color="auto"/>
      </w:divBdr>
    </w:div>
    <w:div w:id="110785351">
      <w:bodyDiv w:val="1"/>
      <w:marLeft w:val="0"/>
      <w:marRight w:val="0"/>
      <w:marTop w:val="0"/>
      <w:marBottom w:val="0"/>
      <w:divBdr>
        <w:top w:val="none" w:sz="0" w:space="0" w:color="auto"/>
        <w:left w:val="none" w:sz="0" w:space="0" w:color="auto"/>
        <w:bottom w:val="none" w:sz="0" w:space="0" w:color="auto"/>
        <w:right w:val="none" w:sz="0" w:space="0" w:color="auto"/>
      </w:divBdr>
    </w:div>
    <w:div w:id="110978944">
      <w:bodyDiv w:val="1"/>
      <w:marLeft w:val="0"/>
      <w:marRight w:val="0"/>
      <w:marTop w:val="0"/>
      <w:marBottom w:val="0"/>
      <w:divBdr>
        <w:top w:val="none" w:sz="0" w:space="0" w:color="auto"/>
        <w:left w:val="none" w:sz="0" w:space="0" w:color="auto"/>
        <w:bottom w:val="none" w:sz="0" w:space="0" w:color="auto"/>
        <w:right w:val="none" w:sz="0" w:space="0" w:color="auto"/>
      </w:divBdr>
    </w:div>
    <w:div w:id="124010312">
      <w:bodyDiv w:val="1"/>
      <w:marLeft w:val="0"/>
      <w:marRight w:val="0"/>
      <w:marTop w:val="0"/>
      <w:marBottom w:val="0"/>
      <w:divBdr>
        <w:top w:val="none" w:sz="0" w:space="0" w:color="auto"/>
        <w:left w:val="none" w:sz="0" w:space="0" w:color="auto"/>
        <w:bottom w:val="none" w:sz="0" w:space="0" w:color="auto"/>
        <w:right w:val="none" w:sz="0" w:space="0" w:color="auto"/>
      </w:divBdr>
    </w:div>
    <w:div w:id="153763134">
      <w:bodyDiv w:val="1"/>
      <w:marLeft w:val="0"/>
      <w:marRight w:val="0"/>
      <w:marTop w:val="0"/>
      <w:marBottom w:val="0"/>
      <w:divBdr>
        <w:top w:val="none" w:sz="0" w:space="0" w:color="auto"/>
        <w:left w:val="none" w:sz="0" w:space="0" w:color="auto"/>
        <w:bottom w:val="none" w:sz="0" w:space="0" w:color="auto"/>
        <w:right w:val="none" w:sz="0" w:space="0" w:color="auto"/>
      </w:divBdr>
    </w:div>
    <w:div w:id="171341657">
      <w:bodyDiv w:val="1"/>
      <w:marLeft w:val="0"/>
      <w:marRight w:val="0"/>
      <w:marTop w:val="0"/>
      <w:marBottom w:val="0"/>
      <w:divBdr>
        <w:top w:val="none" w:sz="0" w:space="0" w:color="auto"/>
        <w:left w:val="none" w:sz="0" w:space="0" w:color="auto"/>
        <w:bottom w:val="none" w:sz="0" w:space="0" w:color="auto"/>
        <w:right w:val="none" w:sz="0" w:space="0" w:color="auto"/>
      </w:divBdr>
    </w:div>
    <w:div w:id="191652797">
      <w:bodyDiv w:val="1"/>
      <w:marLeft w:val="0"/>
      <w:marRight w:val="0"/>
      <w:marTop w:val="0"/>
      <w:marBottom w:val="0"/>
      <w:divBdr>
        <w:top w:val="none" w:sz="0" w:space="0" w:color="auto"/>
        <w:left w:val="none" w:sz="0" w:space="0" w:color="auto"/>
        <w:bottom w:val="none" w:sz="0" w:space="0" w:color="auto"/>
        <w:right w:val="none" w:sz="0" w:space="0" w:color="auto"/>
      </w:divBdr>
    </w:div>
    <w:div w:id="226188871">
      <w:bodyDiv w:val="1"/>
      <w:marLeft w:val="0"/>
      <w:marRight w:val="0"/>
      <w:marTop w:val="0"/>
      <w:marBottom w:val="0"/>
      <w:divBdr>
        <w:top w:val="none" w:sz="0" w:space="0" w:color="auto"/>
        <w:left w:val="none" w:sz="0" w:space="0" w:color="auto"/>
        <w:bottom w:val="none" w:sz="0" w:space="0" w:color="auto"/>
        <w:right w:val="none" w:sz="0" w:space="0" w:color="auto"/>
      </w:divBdr>
    </w:div>
    <w:div w:id="271059681">
      <w:bodyDiv w:val="1"/>
      <w:marLeft w:val="0"/>
      <w:marRight w:val="0"/>
      <w:marTop w:val="0"/>
      <w:marBottom w:val="0"/>
      <w:divBdr>
        <w:top w:val="none" w:sz="0" w:space="0" w:color="auto"/>
        <w:left w:val="none" w:sz="0" w:space="0" w:color="auto"/>
        <w:bottom w:val="none" w:sz="0" w:space="0" w:color="auto"/>
        <w:right w:val="none" w:sz="0" w:space="0" w:color="auto"/>
      </w:divBdr>
    </w:div>
    <w:div w:id="311252828">
      <w:bodyDiv w:val="1"/>
      <w:marLeft w:val="0"/>
      <w:marRight w:val="0"/>
      <w:marTop w:val="0"/>
      <w:marBottom w:val="0"/>
      <w:divBdr>
        <w:top w:val="none" w:sz="0" w:space="0" w:color="auto"/>
        <w:left w:val="none" w:sz="0" w:space="0" w:color="auto"/>
        <w:bottom w:val="none" w:sz="0" w:space="0" w:color="auto"/>
        <w:right w:val="none" w:sz="0" w:space="0" w:color="auto"/>
      </w:divBdr>
    </w:div>
    <w:div w:id="329067506">
      <w:bodyDiv w:val="1"/>
      <w:marLeft w:val="0"/>
      <w:marRight w:val="0"/>
      <w:marTop w:val="0"/>
      <w:marBottom w:val="0"/>
      <w:divBdr>
        <w:top w:val="none" w:sz="0" w:space="0" w:color="auto"/>
        <w:left w:val="none" w:sz="0" w:space="0" w:color="auto"/>
        <w:bottom w:val="none" w:sz="0" w:space="0" w:color="auto"/>
        <w:right w:val="none" w:sz="0" w:space="0" w:color="auto"/>
      </w:divBdr>
    </w:div>
    <w:div w:id="363483413">
      <w:bodyDiv w:val="1"/>
      <w:marLeft w:val="0"/>
      <w:marRight w:val="0"/>
      <w:marTop w:val="0"/>
      <w:marBottom w:val="0"/>
      <w:divBdr>
        <w:top w:val="none" w:sz="0" w:space="0" w:color="auto"/>
        <w:left w:val="none" w:sz="0" w:space="0" w:color="auto"/>
        <w:bottom w:val="none" w:sz="0" w:space="0" w:color="auto"/>
        <w:right w:val="none" w:sz="0" w:space="0" w:color="auto"/>
      </w:divBdr>
    </w:div>
    <w:div w:id="366568604">
      <w:bodyDiv w:val="1"/>
      <w:marLeft w:val="0"/>
      <w:marRight w:val="0"/>
      <w:marTop w:val="0"/>
      <w:marBottom w:val="0"/>
      <w:divBdr>
        <w:top w:val="none" w:sz="0" w:space="0" w:color="auto"/>
        <w:left w:val="none" w:sz="0" w:space="0" w:color="auto"/>
        <w:bottom w:val="none" w:sz="0" w:space="0" w:color="auto"/>
        <w:right w:val="none" w:sz="0" w:space="0" w:color="auto"/>
      </w:divBdr>
    </w:div>
    <w:div w:id="366833247">
      <w:bodyDiv w:val="1"/>
      <w:marLeft w:val="0"/>
      <w:marRight w:val="0"/>
      <w:marTop w:val="0"/>
      <w:marBottom w:val="0"/>
      <w:divBdr>
        <w:top w:val="none" w:sz="0" w:space="0" w:color="auto"/>
        <w:left w:val="none" w:sz="0" w:space="0" w:color="auto"/>
        <w:bottom w:val="none" w:sz="0" w:space="0" w:color="auto"/>
        <w:right w:val="none" w:sz="0" w:space="0" w:color="auto"/>
      </w:divBdr>
    </w:div>
    <w:div w:id="368916464">
      <w:bodyDiv w:val="1"/>
      <w:marLeft w:val="0"/>
      <w:marRight w:val="0"/>
      <w:marTop w:val="0"/>
      <w:marBottom w:val="0"/>
      <w:divBdr>
        <w:top w:val="none" w:sz="0" w:space="0" w:color="auto"/>
        <w:left w:val="none" w:sz="0" w:space="0" w:color="auto"/>
        <w:bottom w:val="none" w:sz="0" w:space="0" w:color="auto"/>
        <w:right w:val="none" w:sz="0" w:space="0" w:color="auto"/>
      </w:divBdr>
    </w:div>
    <w:div w:id="389697392">
      <w:bodyDiv w:val="1"/>
      <w:marLeft w:val="0"/>
      <w:marRight w:val="0"/>
      <w:marTop w:val="0"/>
      <w:marBottom w:val="0"/>
      <w:divBdr>
        <w:top w:val="none" w:sz="0" w:space="0" w:color="auto"/>
        <w:left w:val="none" w:sz="0" w:space="0" w:color="auto"/>
        <w:bottom w:val="none" w:sz="0" w:space="0" w:color="auto"/>
        <w:right w:val="none" w:sz="0" w:space="0" w:color="auto"/>
      </w:divBdr>
    </w:div>
    <w:div w:id="414516142">
      <w:bodyDiv w:val="1"/>
      <w:marLeft w:val="0"/>
      <w:marRight w:val="0"/>
      <w:marTop w:val="0"/>
      <w:marBottom w:val="0"/>
      <w:divBdr>
        <w:top w:val="none" w:sz="0" w:space="0" w:color="auto"/>
        <w:left w:val="none" w:sz="0" w:space="0" w:color="auto"/>
        <w:bottom w:val="none" w:sz="0" w:space="0" w:color="auto"/>
        <w:right w:val="none" w:sz="0" w:space="0" w:color="auto"/>
      </w:divBdr>
    </w:div>
    <w:div w:id="442772022">
      <w:bodyDiv w:val="1"/>
      <w:marLeft w:val="0"/>
      <w:marRight w:val="0"/>
      <w:marTop w:val="0"/>
      <w:marBottom w:val="0"/>
      <w:divBdr>
        <w:top w:val="none" w:sz="0" w:space="0" w:color="auto"/>
        <w:left w:val="none" w:sz="0" w:space="0" w:color="auto"/>
        <w:bottom w:val="none" w:sz="0" w:space="0" w:color="auto"/>
        <w:right w:val="none" w:sz="0" w:space="0" w:color="auto"/>
      </w:divBdr>
    </w:div>
    <w:div w:id="443158575">
      <w:bodyDiv w:val="1"/>
      <w:marLeft w:val="0"/>
      <w:marRight w:val="0"/>
      <w:marTop w:val="0"/>
      <w:marBottom w:val="0"/>
      <w:divBdr>
        <w:top w:val="none" w:sz="0" w:space="0" w:color="auto"/>
        <w:left w:val="none" w:sz="0" w:space="0" w:color="auto"/>
        <w:bottom w:val="none" w:sz="0" w:space="0" w:color="auto"/>
        <w:right w:val="none" w:sz="0" w:space="0" w:color="auto"/>
      </w:divBdr>
    </w:div>
    <w:div w:id="455297758">
      <w:bodyDiv w:val="1"/>
      <w:marLeft w:val="0"/>
      <w:marRight w:val="0"/>
      <w:marTop w:val="0"/>
      <w:marBottom w:val="0"/>
      <w:divBdr>
        <w:top w:val="none" w:sz="0" w:space="0" w:color="auto"/>
        <w:left w:val="none" w:sz="0" w:space="0" w:color="auto"/>
        <w:bottom w:val="none" w:sz="0" w:space="0" w:color="auto"/>
        <w:right w:val="none" w:sz="0" w:space="0" w:color="auto"/>
      </w:divBdr>
    </w:div>
    <w:div w:id="509611895">
      <w:bodyDiv w:val="1"/>
      <w:marLeft w:val="0"/>
      <w:marRight w:val="0"/>
      <w:marTop w:val="0"/>
      <w:marBottom w:val="0"/>
      <w:divBdr>
        <w:top w:val="none" w:sz="0" w:space="0" w:color="auto"/>
        <w:left w:val="none" w:sz="0" w:space="0" w:color="auto"/>
        <w:bottom w:val="none" w:sz="0" w:space="0" w:color="auto"/>
        <w:right w:val="none" w:sz="0" w:space="0" w:color="auto"/>
      </w:divBdr>
    </w:div>
    <w:div w:id="575163024">
      <w:bodyDiv w:val="1"/>
      <w:marLeft w:val="0"/>
      <w:marRight w:val="0"/>
      <w:marTop w:val="0"/>
      <w:marBottom w:val="0"/>
      <w:divBdr>
        <w:top w:val="none" w:sz="0" w:space="0" w:color="auto"/>
        <w:left w:val="none" w:sz="0" w:space="0" w:color="auto"/>
        <w:bottom w:val="none" w:sz="0" w:space="0" w:color="auto"/>
        <w:right w:val="none" w:sz="0" w:space="0" w:color="auto"/>
      </w:divBdr>
    </w:div>
    <w:div w:id="588461785">
      <w:bodyDiv w:val="1"/>
      <w:marLeft w:val="0"/>
      <w:marRight w:val="0"/>
      <w:marTop w:val="0"/>
      <w:marBottom w:val="0"/>
      <w:divBdr>
        <w:top w:val="none" w:sz="0" w:space="0" w:color="auto"/>
        <w:left w:val="none" w:sz="0" w:space="0" w:color="auto"/>
        <w:bottom w:val="none" w:sz="0" w:space="0" w:color="auto"/>
        <w:right w:val="none" w:sz="0" w:space="0" w:color="auto"/>
      </w:divBdr>
    </w:div>
    <w:div w:id="625308663">
      <w:bodyDiv w:val="1"/>
      <w:marLeft w:val="0"/>
      <w:marRight w:val="0"/>
      <w:marTop w:val="0"/>
      <w:marBottom w:val="0"/>
      <w:divBdr>
        <w:top w:val="none" w:sz="0" w:space="0" w:color="auto"/>
        <w:left w:val="none" w:sz="0" w:space="0" w:color="auto"/>
        <w:bottom w:val="none" w:sz="0" w:space="0" w:color="auto"/>
        <w:right w:val="none" w:sz="0" w:space="0" w:color="auto"/>
      </w:divBdr>
    </w:div>
    <w:div w:id="638532528">
      <w:bodyDiv w:val="1"/>
      <w:marLeft w:val="0"/>
      <w:marRight w:val="0"/>
      <w:marTop w:val="0"/>
      <w:marBottom w:val="0"/>
      <w:divBdr>
        <w:top w:val="none" w:sz="0" w:space="0" w:color="auto"/>
        <w:left w:val="none" w:sz="0" w:space="0" w:color="auto"/>
        <w:bottom w:val="none" w:sz="0" w:space="0" w:color="auto"/>
        <w:right w:val="none" w:sz="0" w:space="0" w:color="auto"/>
      </w:divBdr>
    </w:div>
    <w:div w:id="648484266">
      <w:bodyDiv w:val="1"/>
      <w:marLeft w:val="0"/>
      <w:marRight w:val="0"/>
      <w:marTop w:val="0"/>
      <w:marBottom w:val="0"/>
      <w:divBdr>
        <w:top w:val="none" w:sz="0" w:space="0" w:color="auto"/>
        <w:left w:val="none" w:sz="0" w:space="0" w:color="auto"/>
        <w:bottom w:val="none" w:sz="0" w:space="0" w:color="auto"/>
        <w:right w:val="none" w:sz="0" w:space="0" w:color="auto"/>
      </w:divBdr>
    </w:div>
    <w:div w:id="668214752">
      <w:bodyDiv w:val="1"/>
      <w:marLeft w:val="0"/>
      <w:marRight w:val="0"/>
      <w:marTop w:val="0"/>
      <w:marBottom w:val="0"/>
      <w:divBdr>
        <w:top w:val="none" w:sz="0" w:space="0" w:color="auto"/>
        <w:left w:val="none" w:sz="0" w:space="0" w:color="auto"/>
        <w:bottom w:val="none" w:sz="0" w:space="0" w:color="auto"/>
        <w:right w:val="none" w:sz="0" w:space="0" w:color="auto"/>
      </w:divBdr>
    </w:div>
    <w:div w:id="701708742">
      <w:bodyDiv w:val="1"/>
      <w:marLeft w:val="0"/>
      <w:marRight w:val="0"/>
      <w:marTop w:val="0"/>
      <w:marBottom w:val="0"/>
      <w:divBdr>
        <w:top w:val="none" w:sz="0" w:space="0" w:color="auto"/>
        <w:left w:val="none" w:sz="0" w:space="0" w:color="auto"/>
        <w:bottom w:val="none" w:sz="0" w:space="0" w:color="auto"/>
        <w:right w:val="none" w:sz="0" w:space="0" w:color="auto"/>
      </w:divBdr>
    </w:div>
    <w:div w:id="716050698">
      <w:bodyDiv w:val="1"/>
      <w:marLeft w:val="0"/>
      <w:marRight w:val="0"/>
      <w:marTop w:val="0"/>
      <w:marBottom w:val="0"/>
      <w:divBdr>
        <w:top w:val="none" w:sz="0" w:space="0" w:color="auto"/>
        <w:left w:val="none" w:sz="0" w:space="0" w:color="auto"/>
        <w:bottom w:val="none" w:sz="0" w:space="0" w:color="auto"/>
        <w:right w:val="none" w:sz="0" w:space="0" w:color="auto"/>
      </w:divBdr>
    </w:div>
    <w:div w:id="744032207">
      <w:bodyDiv w:val="1"/>
      <w:marLeft w:val="0"/>
      <w:marRight w:val="0"/>
      <w:marTop w:val="0"/>
      <w:marBottom w:val="0"/>
      <w:divBdr>
        <w:top w:val="none" w:sz="0" w:space="0" w:color="auto"/>
        <w:left w:val="none" w:sz="0" w:space="0" w:color="auto"/>
        <w:bottom w:val="none" w:sz="0" w:space="0" w:color="auto"/>
        <w:right w:val="none" w:sz="0" w:space="0" w:color="auto"/>
      </w:divBdr>
    </w:div>
    <w:div w:id="793329038">
      <w:bodyDiv w:val="1"/>
      <w:marLeft w:val="0"/>
      <w:marRight w:val="0"/>
      <w:marTop w:val="0"/>
      <w:marBottom w:val="0"/>
      <w:divBdr>
        <w:top w:val="none" w:sz="0" w:space="0" w:color="auto"/>
        <w:left w:val="none" w:sz="0" w:space="0" w:color="auto"/>
        <w:bottom w:val="none" w:sz="0" w:space="0" w:color="auto"/>
        <w:right w:val="none" w:sz="0" w:space="0" w:color="auto"/>
      </w:divBdr>
    </w:div>
    <w:div w:id="803422936">
      <w:bodyDiv w:val="1"/>
      <w:marLeft w:val="0"/>
      <w:marRight w:val="0"/>
      <w:marTop w:val="0"/>
      <w:marBottom w:val="0"/>
      <w:divBdr>
        <w:top w:val="none" w:sz="0" w:space="0" w:color="auto"/>
        <w:left w:val="none" w:sz="0" w:space="0" w:color="auto"/>
        <w:bottom w:val="none" w:sz="0" w:space="0" w:color="auto"/>
        <w:right w:val="none" w:sz="0" w:space="0" w:color="auto"/>
      </w:divBdr>
    </w:div>
    <w:div w:id="823619912">
      <w:bodyDiv w:val="1"/>
      <w:marLeft w:val="0"/>
      <w:marRight w:val="0"/>
      <w:marTop w:val="0"/>
      <w:marBottom w:val="0"/>
      <w:divBdr>
        <w:top w:val="none" w:sz="0" w:space="0" w:color="auto"/>
        <w:left w:val="none" w:sz="0" w:space="0" w:color="auto"/>
        <w:bottom w:val="none" w:sz="0" w:space="0" w:color="auto"/>
        <w:right w:val="none" w:sz="0" w:space="0" w:color="auto"/>
      </w:divBdr>
    </w:div>
    <w:div w:id="870729650">
      <w:bodyDiv w:val="1"/>
      <w:marLeft w:val="0"/>
      <w:marRight w:val="0"/>
      <w:marTop w:val="0"/>
      <w:marBottom w:val="0"/>
      <w:divBdr>
        <w:top w:val="none" w:sz="0" w:space="0" w:color="auto"/>
        <w:left w:val="none" w:sz="0" w:space="0" w:color="auto"/>
        <w:bottom w:val="none" w:sz="0" w:space="0" w:color="auto"/>
        <w:right w:val="none" w:sz="0" w:space="0" w:color="auto"/>
      </w:divBdr>
    </w:div>
    <w:div w:id="913928499">
      <w:bodyDiv w:val="1"/>
      <w:marLeft w:val="0"/>
      <w:marRight w:val="0"/>
      <w:marTop w:val="0"/>
      <w:marBottom w:val="0"/>
      <w:divBdr>
        <w:top w:val="none" w:sz="0" w:space="0" w:color="auto"/>
        <w:left w:val="none" w:sz="0" w:space="0" w:color="auto"/>
        <w:bottom w:val="none" w:sz="0" w:space="0" w:color="auto"/>
        <w:right w:val="none" w:sz="0" w:space="0" w:color="auto"/>
      </w:divBdr>
    </w:div>
    <w:div w:id="925723759">
      <w:bodyDiv w:val="1"/>
      <w:marLeft w:val="0"/>
      <w:marRight w:val="0"/>
      <w:marTop w:val="0"/>
      <w:marBottom w:val="0"/>
      <w:divBdr>
        <w:top w:val="none" w:sz="0" w:space="0" w:color="auto"/>
        <w:left w:val="none" w:sz="0" w:space="0" w:color="auto"/>
        <w:bottom w:val="none" w:sz="0" w:space="0" w:color="auto"/>
        <w:right w:val="none" w:sz="0" w:space="0" w:color="auto"/>
      </w:divBdr>
    </w:div>
    <w:div w:id="953169967">
      <w:bodyDiv w:val="1"/>
      <w:marLeft w:val="0"/>
      <w:marRight w:val="0"/>
      <w:marTop w:val="0"/>
      <w:marBottom w:val="0"/>
      <w:divBdr>
        <w:top w:val="none" w:sz="0" w:space="0" w:color="auto"/>
        <w:left w:val="none" w:sz="0" w:space="0" w:color="auto"/>
        <w:bottom w:val="none" w:sz="0" w:space="0" w:color="auto"/>
        <w:right w:val="none" w:sz="0" w:space="0" w:color="auto"/>
      </w:divBdr>
    </w:div>
    <w:div w:id="993529413">
      <w:bodyDiv w:val="1"/>
      <w:marLeft w:val="0"/>
      <w:marRight w:val="0"/>
      <w:marTop w:val="0"/>
      <w:marBottom w:val="0"/>
      <w:divBdr>
        <w:top w:val="none" w:sz="0" w:space="0" w:color="auto"/>
        <w:left w:val="none" w:sz="0" w:space="0" w:color="auto"/>
        <w:bottom w:val="none" w:sz="0" w:space="0" w:color="auto"/>
        <w:right w:val="none" w:sz="0" w:space="0" w:color="auto"/>
      </w:divBdr>
    </w:div>
    <w:div w:id="1064985770">
      <w:bodyDiv w:val="1"/>
      <w:marLeft w:val="0"/>
      <w:marRight w:val="0"/>
      <w:marTop w:val="0"/>
      <w:marBottom w:val="0"/>
      <w:divBdr>
        <w:top w:val="none" w:sz="0" w:space="0" w:color="auto"/>
        <w:left w:val="none" w:sz="0" w:space="0" w:color="auto"/>
        <w:bottom w:val="none" w:sz="0" w:space="0" w:color="auto"/>
        <w:right w:val="none" w:sz="0" w:space="0" w:color="auto"/>
      </w:divBdr>
    </w:div>
    <w:div w:id="1073812956">
      <w:bodyDiv w:val="1"/>
      <w:marLeft w:val="0"/>
      <w:marRight w:val="0"/>
      <w:marTop w:val="0"/>
      <w:marBottom w:val="0"/>
      <w:divBdr>
        <w:top w:val="none" w:sz="0" w:space="0" w:color="auto"/>
        <w:left w:val="none" w:sz="0" w:space="0" w:color="auto"/>
        <w:bottom w:val="none" w:sz="0" w:space="0" w:color="auto"/>
        <w:right w:val="none" w:sz="0" w:space="0" w:color="auto"/>
      </w:divBdr>
    </w:div>
    <w:div w:id="1077901615">
      <w:bodyDiv w:val="1"/>
      <w:marLeft w:val="0"/>
      <w:marRight w:val="0"/>
      <w:marTop w:val="0"/>
      <w:marBottom w:val="0"/>
      <w:divBdr>
        <w:top w:val="none" w:sz="0" w:space="0" w:color="auto"/>
        <w:left w:val="none" w:sz="0" w:space="0" w:color="auto"/>
        <w:bottom w:val="none" w:sz="0" w:space="0" w:color="auto"/>
        <w:right w:val="none" w:sz="0" w:space="0" w:color="auto"/>
      </w:divBdr>
    </w:div>
    <w:div w:id="1079867659">
      <w:bodyDiv w:val="1"/>
      <w:marLeft w:val="0"/>
      <w:marRight w:val="0"/>
      <w:marTop w:val="0"/>
      <w:marBottom w:val="0"/>
      <w:divBdr>
        <w:top w:val="none" w:sz="0" w:space="0" w:color="auto"/>
        <w:left w:val="none" w:sz="0" w:space="0" w:color="auto"/>
        <w:bottom w:val="none" w:sz="0" w:space="0" w:color="auto"/>
        <w:right w:val="none" w:sz="0" w:space="0" w:color="auto"/>
      </w:divBdr>
    </w:div>
    <w:div w:id="1094477338">
      <w:bodyDiv w:val="1"/>
      <w:marLeft w:val="0"/>
      <w:marRight w:val="0"/>
      <w:marTop w:val="0"/>
      <w:marBottom w:val="0"/>
      <w:divBdr>
        <w:top w:val="none" w:sz="0" w:space="0" w:color="auto"/>
        <w:left w:val="none" w:sz="0" w:space="0" w:color="auto"/>
        <w:bottom w:val="none" w:sz="0" w:space="0" w:color="auto"/>
        <w:right w:val="none" w:sz="0" w:space="0" w:color="auto"/>
      </w:divBdr>
    </w:div>
    <w:div w:id="1167206208">
      <w:bodyDiv w:val="1"/>
      <w:marLeft w:val="0"/>
      <w:marRight w:val="0"/>
      <w:marTop w:val="0"/>
      <w:marBottom w:val="0"/>
      <w:divBdr>
        <w:top w:val="none" w:sz="0" w:space="0" w:color="auto"/>
        <w:left w:val="none" w:sz="0" w:space="0" w:color="auto"/>
        <w:bottom w:val="none" w:sz="0" w:space="0" w:color="auto"/>
        <w:right w:val="none" w:sz="0" w:space="0" w:color="auto"/>
      </w:divBdr>
    </w:div>
    <w:div w:id="1170170344">
      <w:bodyDiv w:val="1"/>
      <w:marLeft w:val="0"/>
      <w:marRight w:val="0"/>
      <w:marTop w:val="0"/>
      <w:marBottom w:val="0"/>
      <w:divBdr>
        <w:top w:val="none" w:sz="0" w:space="0" w:color="auto"/>
        <w:left w:val="none" w:sz="0" w:space="0" w:color="auto"/>
        <w:bottom w:val="none" w:sz="0" w:space="0" w:color="auto"/>
        <w:right w:val="none" w:sz="0" w:space="0" w:color="auto"/>
      </w:divBdr>
    </w:div>
    <w:div w:id="1212184619">
      <w:bodyDiv w:val="1"/>
      <w:marLeft w:val="0"/>
      <w:marRight w:val="0"/>
      <w:marTop w:val="0"/>
      <w:marBottom w:val="0"/>
      <w:divBdr>
        <w:top w:val="none" w:sz="0" w:space="0" w:color="auto"/>
        <w:left w:val="none" w:sz="0" w:space="0" w:color="auto"/>
        <w:bottom w:val="none" w:sz="0" w:space="0" w:color="auto"/>
        <w:right w:val="none" w:sz="0" w:space="0" w:color="auto"/>
      </w:divBdr>
    </w:div>
    <w:div w:id="1220746952">
      <w:bodyDiv w:val="1"/>
      <w:marLeft w:val="0"/>
      <w:marRight w:val="0"/>
      <w:marTop w:val="0"/>
      <w:marBottom w:val="0"/>
      <w:divBdr>
        <w:top w:val="none" w:sz="0" w:space="0" w:color="auto"/>
        <w:left w:val="none" w:sz="0" w:space="0" w:color="auto"/>
        <w:bottom w:val="none" w:sz="0" w:space="0" w:color="auto"/>
        <w:right w:val="none" w:sz="0" w:space="0" w:color="auto"/>
      </w:divBdr>
    </w:div>
    <w:div w:id="1220899495">
      <w:bodyDiv w:val="1"/>
      <w:marLeft w:val="0"/>
      <w:marRight w:val="0"/>
      <w:marTop w:val="0"/>
      <w:marBottom w:val="0"/>
      <w:divBdr>
        <w:top w:val="none" w:sz="0" w:space="0" w:color="auto"/>
        <w:left w:val="none" w:sz="0" w:space="0" w:color="auto"/>
        <w:bottom w:val="none" w:sz="0" w:space="0" w:color="auto"/>
        <w:right w:val="none" w:sz="0" w:space="0" w:color="auto"/>
      </w:divBdr>
    </w:div>
    <w:div w:id="1249850673">
      <w:bodyDiv w:val="1"/>
      <w:marLeft w:val="0"/>
      <w:marRight w:val="0"/>
      <w:marTop w:val="0"/>
      <w:marBottom w:val="0"/>
      <w:divBdr>
        <w:top w:val="none" w:sz="0" w:space="0" w:color="auto"/>
        <w:left w:val="none" w:sz="0" w:space="0" w:color="auto"/>
        <w:bottom w:val="none" w:sz="0" w:space="0" w:color="auto"/>
        <w:right w:val="none" w:sz="0" w:space="0" w:color="auto"/>
      </w:divBdr>
    </w:div>
    <w:div w:id="1277524869">
      <w:bodyDiv w:val="1"/>
      <w:marLeft w:val="0"/>
      <w:marRight w:val="0"/>
      <w:marTop w:val="0"/>
      <w:marBottom w:val="0"/>
      <w:divBdr>
        <w:top w:val="none" w:sz="0" w:space="0" w:color="auto"/>
        <w:left w:val="none" w:sz="0" w:space="0" w:color="auto"/>
        <w:bottom w:val="none" w:sz="0" w:space="0" w:color="auto"/>
        <w:right w:val="none" w:sz="0" w:space="0" w:color="auto"/>
      </w:divBdr>
    </w:div>
    <w:div w:id="1293175788">
      <w:bodyDiv w:val="1"/>
      <w:marLeft w:val="0"/>
      <w:marRight w:val="0"/>
      <w:marTop w:val="0"/>
      <w:marBottom w:val="0"/>
      <w:divBdr>
        <w:top w:val="none" w:sz="0" w:space="0" w:color="auto"/>
        <w:left w:val="none" w:sz="0" w:space="0" w:color="auto"/>
        <w:bottom w:val="none" w:sz="0" w:space="0" w:color="auto"/>
        <w:right w:val="none" w:sz="0" w:space="0" w:color="auto"/>
      </w:divBdr>
    </w:div>
    <w:div w:id="1295990928">
      <w:bodyDiv w:val="1"/>
      <w:marLeft w:val="0"/>
      <w:marRight w:val="0"/>
      <w:marTop w:val="0"/>
      <w:marBottom w:val="0"/>
      <w:divBdr>
        <w:top w:val="none" w:sz="0" w:space="0" w:color="auto"/>
        <w:left w:val="none" w:sz="0" w:space="0" w:color="auto"/>
        <w:bottom w:val="none" w:sz="0" w:space="0" w:color="auto"/>
        <w:right w:val="none" w:sz="0" w:space="0" w:color="auto"/>
      </w:divBdr>
    </w:div>
    <w:div w:id="1296908351">
      <w:bodyDiv w:val="1"/>
      <w:marLeft w:val="0"/>
      <w:marRight w:val="0"/>
      <w:marTop w:val="0"/>
      <w:marBottom w:val="0"/>
      <w:divBdr>
        <w:top w:val="none" w:sz="0" w:space="0" w:color="auto"/>
        <w:left w:val="none" w:sz="0" w:space="0" w:color="auto"/>
        <w:bottom w:val="none" w:sz="0" w:space="0" w:color="auto"/>
        <w:right w:val="none" w:sz="0" w:space="0" w:color="auto"/>
      </w:divBdr>
    </w:div>
    <w:div w:id="1304307915">
      <w:bodyDiv w:val="1"/>
      <w:marLeft w:val="0"/>
      <w:marRight w:val="0"/>
      <w:marTop w:val="0"/>
      <w:marBottom w:val="0"/>
      <w:divBdr>
        <w:top w:val="none" w:sz="0" w:space="0" w:color="auto"/>
        <w:left w:val="none" w:sz="0" w:space="0" w:color="auto"/>
        <w:bottom w:val="none" w:sz="0" w:space="0" w:color="auto"/>
        <w:right w:val="none" w:sz="0" w:space="0" w:color="auto"/>
      </w:divBdr>
    </w:div>
    <w:div w:id="1346595383">
      <w:bodyDiv w:val="1"/>
      <w:marLeft w:val="0"/>
      <w:marRight w:val="0"/>
      <w:marTop w:val="0"/>
      <w:marBottom w:val="0"/>
      <w:divBdr>
        <w:top w:val="none" w:sz="0" w:space="0" w:color="auto"/>
        <w:left w:val="none" w:sz="0" w:space="0" w:color="auto"/>
        <w:bottom w:val="none" w:sz="0" w:space="0" w:color="auto"/>
        <w:right w:val="none" w:sz="0" w:space="0" w:color="auto"/>
      </w:divBdr>
    </w:div>
    <w:div w:id="1399550010">
      <w:bodyDiv w:val="1"/>
      <w:marLeft w:val="0"/>
      <w:marRight w:val="0"/>
      <w:marTop w:val="0"/>
      <w:marBottom w:val="0"/>
      <w:divBdr>
        <w:top w:val="none" w:sz="0" w:space="0" w:color="auto"/>
        <w:left w:val="none" w:sz="0" w:space="0" w:color="auto"/>
        <w:bottom w:val="none" w:sz="0" w:space="0" w:color="auto"/>
        <w:right w:val="none" w:sz="0" w:space="0" w:color="auto"/>
      </w:divBdr>
    </w:div>
    <w:div w:id="1399741449">
      <w:bodyDiv w:val="1"/>
      <w:marLeft w:val="0"/>
      <w:marRight w:val="0"/>
      <w:marTop w:val="0"/>
      <w:marBottom w:val="0"/>
      <w:divBdr>
        <w:top w:val="none" w:sz="0" w:space="0" w:color="auto"/>
        <w:left w:val="none" w:sz="0" w:space="0" w:color="auto"/>
        <w:bottom w:val="none" w:sz="0" w:space="0" w:color="auto"/>
        <w:right w:val="none" w:sz="0" w:space="0" w:color="auto"/>
      </w:divBdr>
    </w:div>
    <w:div w:id="1401709600">
      <w:bodyDiv w:val="1"/>
      <w:marLeft w:val="0"/>
      <w:marRight w:val="0"/>
      <w:marTop w:val="0"/>
      <w:marBottom w:val="0"/>
      <w:divBdr>
        <w:top w:val="none" w:sz="0" w:space="0" w:color="auto"/>
        <w:left w:val="none" w:sz="0" w:space="0" w:color="auto"/>
        <w:bottom w:val="none" w:sz="0" w:space="0" w:color="auto"/>
        <w:right w:val="none" w:sz="0" w:space="0" w:color="auto"/>
      </w:divBdr>
    </w:div>
    <w:div w:id="1406219193">
      <w:bodyDiv w:val="1"/>
      <w:marLeft w:val="0"/>
      <w:marRight w:val="0"/>
      <w:marTop w:val="0"/>
      <w:marBottom w:val="0"/>
      <w:divBdr>
        <w:top w:val="none" w:sz="0" w:space="0" w:color="auto"/>
        <w:left w:val="none" w:sz="0" w:space="0" w:color="auto"/>
        <w:bottom w:val="none" w:sz="0" w:space="0" w:color="auto"/>
        <w:right w:val="none" w:sz="0" w:space="0" w:color="auto"/>
      </w:divBdr>
    </w:div>
    <w:div w:id="1423405715">
      <w:bodyDiv w:val="1"/>
      <w:marLeft w:val="0"/>
      <w:marRight w:val="0"/>
      <w:marTop w:val="0"/>
      <w:marBottom w:val="0"/>
      <w:divBdr>
        <w:top w:val="none" w:sz="0" w:space="0" w:color="auto"/>
        <w:left w:val="none" w:sz="0" w:space="0" w:color="auto"/>
        <w:bottom w:val="none" w:sz="0" w:space="0" w:color="auto"/>
        <w:right w:val="none" w:sz="0" w:space="0" w:color="auto"/>
      </w:divBdr>
    </w:div>
    <w:div w:id="1423573231">
      <w:bodyDiv w:val="1"/>
      <w:marLeft w:val="0"/>
      <w:marRight w:val="0"/>
      <w:marTop w:val="0"/>
      <w:marBottom w:val="0"/>
      <w:divBdr>
        <w:top w:val="none" w:sz="0" w:space="0" w:color="auto"/>
        <w:left w:val="none" w:sz="0" w:space="0" w:color="auto"/>
        <w:bottom w:val="none" w:sz="0" w:space="0" w:color="auto"/>
        <w:right w:val="none" w:sz="0" w:space="0" w:color="auto"/>
      </w:divBdr>
    </w:div>
    <w:div w:id="1447584035">
      <w:bodyDiv w:val="1"/>
      <w:marLeft w:val="0"/>
      <w:marRight w:val="0"/>
      <w:marTop w:val="0"/>
      <w:marBottom w:val="0"/>
      <w:divBdr>
        <w:top w:val="none" w:sz="0" w:space="0" w:color="auto"/>
        <w:left w:val="none" w:sz="0" w:space="0" w:color="auto"/>
        <w:bottom w:val="none" w:sz="0" w:space="0" w:color="auto"/>
        <w:right w:val="none" w:sz="0" w:space="0" w:color="auto"/>
      </w:divBdr>
    </w:div>
    <w:div w:id="1472943148">
      <w:bodyDiv w:val="1"/>
      <w:marLeft w:val="0"/>
      <w:marRight w:val="0"/>
      <w:marTop w:val="0"/>
      <w:marBottom w:val="0"/>
      <w:divBdr>
        <w:top w:val="none" w:sz="0" w:space="0" w:color="auto"/>
        <w:left w:val="none" w:sz="0" w:space="0" w:color="auto"/>
        <w:bottom w:val="none" w:sz="0" w:space="0" w:color="auto"/>
        <w:right w:val="none" w:sz="0" w:space="0" w:color="auto"/>
      </w:divBdr>
    </w:div>
    <w:div w:id="1479616663">
      <w:bodyDiv w:val="1"/>
      <w:marLeft w:val="0"/>
      <w:marRight w:val="0"/>
      <w:marTop w:val="0"/>
      <w:marBottom w:val="0"/>
      <w:divBdr>
        <w:top w:val="none" w:sz="0" w:space="0" w:color="auto"/>
        <w:left w:val="none" w:sz="0" w:space="0" w:color="auto"/>
        <w:bottom w:val="none" w:sz="0" w:space="0" w:color="auto"/>
        <w:right w:val="none" w:sz="0" w:space="0" w:color="auto"/>
      </w:divBdr>
    </w:div>
    <w:div w:id="1505977878">
      <w:bodyDiv w:val="1"/>
      <w:marLeft w:val="0"/>
      <w:marRight w:val="0"/>
      <w:marTop w:val="0"/>
      <w:marBottom w:val="0"/>
      <w:divBdr>
        <w:top w:val="none" w:sz="0" w:space="0" w:color="auto"/>
        <w:left w:val="none" w:sz="0" w:space="0" w:color="auto"/>
        <w:bottom w:val="none" w:sz="0" w:space="0" w:color="auto"/>
        <w:right w:val="none" w:sz="0" w:space="0" w:color="auto"/>
      </w:divBdr>
    </w:div>
    <w:div w:id="1511143901">
      <w:bodyDiv w:val="1"/>
      <w:marLeft w:val="0"/>
      <w:marRight w:val="0"/>
      <w:marTop w:val="0"/>
      <w:marBottom w:val="0"/>
      <w:divBdr>
        <w:top w:val="none" w:sz="0" w:space="0" w:color="auto"/>
        <w:left w:val="none" w:sz="0" w:space="0" w:color="auto"/>
        <w:bottom w:val="none" w:sz="0" w:space="0" w:color="auto"/>
        <w:right w:val="none" w:sz="0" w:space="0" w:color="auto"/>
      </w:divBdr>
    </w:div>
    <w:div w:id="1531603996">
      <w:bodyDiv w:val="1"/>
      <w:marLeft w:val="0"/>
      <w:marRight w:val="0"/>
      <w:marTop w:val="0"/>
      <w:marBottom w:val="0"/>
      <w:divBdr>
        <w:top w:val="none" w:sz="0" w:space="0" w:color="auto"/>
        <w:left w:val="none" w:sz="0" w:space="0" w:color="auto"/>
        <w:bottom w:val="none" w:sz="0" w:space="0" w:color="auto"/>
        <w:right w:val="none" w:sz="0" w:space="0" w:color="auto"/>
      </w:divBdr>
    </w:div>
    <w:div w:id="1571576642">
      <w:bodyDiv w:val="1"/>
      <w:marLeft w:val="0"/>
      <w:marRight w:val="0"/>
      <w:marTop w:val="0"/>
      <w:marBottom w:val="0"/>
      <w:divBdr>
        <w:top w:val="none" w:sz="0" w:space="0" w:color="auto"/>
        <w:left w:val="none" w:sz="0" w:space="0" w:color="auto"/>
        <w:bottom w:val="none" w:sz="0" w:space="0" w:color="auto"/>
        <w:right w:val="none" w:sz="0" w:space="0" w:color="auto"/>
      </w:divBdr>
    </w:div>
    <w:div w:id="1593706355">
      <w:bodyDiv w:val="1"/>
      <w:marLeft w:val="0"/>
      <w:marRight w:val="0"/>
      <w:marTop w:val="0"/>
      <w:marBottom w:val="0"/>
      <w:divBdr>
        <w:top w:val="none" w:sz="0" w:space="0" w:color="auto"/>
        <w:left w:val="none" w:sz="0" w:space="0" w:color="auto"/>
        <w:bottom w:val="none" w:sz="0" w:space="0" w:color="auto"/>
        <w:right w:val="none" w:sz="0" w:space="0" w:color="auto"/>
      </w:divBdr>
    </w:div>
    <w:div w:id="1600065823">
      <w:bodyDiv w:val="1"/>
      <w:marLeft w:val="0"/>
      <w:marRight w:val="0"/>
      <w:marTop w:val="0"/>
      <w:marBottom w:val="0"/>
      <w:divBdr>
        <w:top w:val="none" w:sz="0" w:space="0" w:color="auto"/>
        <w:left w:val="none" w:sz="0" w:space="0" w:color="auto"/>
        <w:bottom w:val="none" w:sz="0" w:space="0" w:color="auto"/>
        <w:right w:val="none" w:sz="0" w:space="0" w:color="auto"/>
      </w:divBdr>
    </w:div>
    <w:div w:id="1610355705">
      <w:bodyDiv w:val="1"/>
      <w:marLeft w:val="0"/>
      <w:marRight w:val="0"/>
      <w:marTop w:val="0"/>
      <w:marBottom w:val="0"/>
      <w:divBdr>
        <w:top w:val="none" w:sz="0" w:space="0" w:color="auto"/>
        <w:left w:val="none" w:sz="0" w:space="0" w:color="auto"/>
        <w:bottom w:val="none" w:sz="0" w:space="0" w:color="auto"/>
        <w:right w:val="none" w:sz="0" w:space="0" w:color="auto"/>
      </w:divBdr>
    </w:div>
    <w:div w:id="1618877898">
      <w:bodyDiv w:val="1"/>
      <w:marLeft w:val="0"/>
      <w:marRight w:val="0"/>
      <w:marTop w:val="0"/>
      <w:marBottom w:val="0"/>
      <w:divBdr>
        <w:top w:val="none" w:sz="0" w:space="0" w:color="auto"/>
        <w:left w:val="none" w:sz="0" w:space="0" w:color="auto"/>
        <w:bottom w:val="none" w:sz="0" w:space="0" w:color="auto"/>
        <w:right w:val="none" w:sz="0" w:space="0" w:color="auto"/>
      </w:divBdr>
    </w:div>
    <w:div w:id="1638757382">
      <w:bodyDiv w:val="1"/>
      <w:marLeft w:val="0"/>
      <w:marRight w:val="0"/>
      <w:marTop w:val="0"/>
      <w:marBottom w:val="0"/>
      <w:divBdr>
        <w:top w:val="none" w:sz="0" w:space="0" w:color="auto"/>
        <w:left w:val="none" w:sz="0" w:space="0" w:color="auto"/>
        <w:bottom w:val="none" w:sz="0" w:space="0" w:color="auto"/>
        <w:right w:val="none" w:sz="0" w:space="0" w:color="auto"/>
      </w:divBdr>
    </w:div>
    <w:div w:id="1663000281">
      <w:bodyDiv w:val="1"/>
      <w:marLeft w:val="0"/>
      <w:marRight w:val="0"/>
      <w:marTop w:val="0"/>
      <w:marBottom w:val="0"/>
      <w:divBdr>
        <w:top w:val="none" w:sz="0" w:space="0" w:color="auto"/>
        <w:left w:val="none" w:sz="0" w:space="0" w:color="auto"/>
        <w:bottom w:val="none" w:sz="0" w:space="0" w:color="auto"/>
        <w:right w:val="none" w:sz="0" w:space="0" w:color="auto"/>
      </w:divBdr>
    </w:div>
    <w:div w:id="1667515557">
      <w:bodyDiv w:val="1"/>
      <w:marLeft w:val="0"/>
      <w:marRight w:val="0"/>
      <w:marTop w:val="0"/>
      <w:marBottom w:val="0"/>
      <w:divBdr>
        <w:top w:val="none" w:sz="0" w:space="0" w:color="auto"/>
        <w:left w:val="none" w:sz="0" w:space="0" w:color="auto"/>
        <w:bottom w:val="none" w:sz="0" w:space="0" w:color="auto"/>
        <w:right w:val="none" w:sz="0" w:space="0" w:color="auto"/>
      </w:divBdr>
    </w:div>
    <w:div w:id="1722290312">
      <w:bodyDiv w:val="1"/>
      <w:marLeft w:val="0"/>
      <w:marRight w:val="0"/>
      <w:marTop w:val="0"/>
      <w:marBottom w:val="0"/>
      <w:divBdr>
        <w:top w:val="none" w:sz="0" w:space="0" w:color="auto"/>
        <w:left w:val="none" w:sz="0" w:space="0" w:color="auto"/>
        <w:bottom w:val="none" w:sz="0" w:space="0" w:color="auto"/>
        <w:right w:val="none" w:sz="0" w:space="0" w:color="auto"/>
      </w:divBdr>
    </w:div>
    <w:div w:id="1777285713">
      <w:bodyDiv w:val="1"/>
      <w:marLeft w:val="0"/>
      <w:marRight w:val="0"/>
      <w:marTop w:val="0"/>
      <w:marBottom w:val="0"/>
      <w:divBdr>
        <w:top w:val="none" w:sz="0" w:space="0" w:color="auto"/>
        <w:left w:val="none" w:sz="0" w:space="0" w:color="auto"/>
        <w:bottom w:val="none" w:sz="0" w:space="0" w:color="auto"/>
        <w:right w:val="none" w:sz="0" w:space="0" w:color="auto"/>
      </w:divBdr>
    </w:div>
    <w:div w:id="1782142818">
      <w:bodyDiv w:val="1"/>
      <w:marLeft w:val="0"/>
      <w:marRight w:val="0"/>
      <w:marTop w:val="0"/>
      <w:marBottom w:val="0"/>
      <w:divBdr>
        <w:top w:val="none" w:sz="0" w:space="0" w:color="auto"/>
        <w:left w:val="none" w:sz="0" w:space="0" w:color="auto"/>
        <w:bottom w:val="none" w:sz="0" w:space="0" w:color="auto"/>
        <w:right w:val="none" w:sz="0" w:space="0" w:color="auto"/>
      </w:divBdr>
    </w:div>
    <w:div w:id="1788816975">
      <w:bodyDiv w:val="1"/>
      <w:marLeft w:val="0"/>
      <w:marRight w:val="0"/>
      <w:marTop w:val="0"/>
      <w:marBottom w:val="0"/>
      <w:divBdr>
        <w:top w:val="none" w:sz="0" w:space="0" w:color="auto"/>
        <w:left w:val="none" w:sz="0" w:space="0" w:color="auto"/>
        <w:bottom w:val="none" w:sz="0" w:space="0" w:color="auto"/>
        <w:right w:val="none" w:sz="0" w:space="0" w:color="auto"/>
      </w:divBdr>
    </w:div>
    <w:div w:id="1794783192">
      <w:bodyDiv w:val="1"/>
      <w:marLeft w:val="0"/>
      <w:marRight w:val="0"/>
      <w:marTop w:val="0"/>
      <w:marBottom w:val="0"/>
      <w:divBdr>
        <w:top w:val="none" w:sz="0" w:space="0" w:color="auto"/>
        <w:left w:val="none" w:sz="0" w:space="0" w:color="auto"/>
        <w:bottom w:val="none" w:sz="0" w:space="0" w:color="auto"/>
        <w:right w:val="none" w:sz="0" w:space="0" w:color="auto"/>
      </w:divBdr>
    </w:div>
    <w:div w:id="1852915861">
      <w:bodyDiv w:val="1"/>
      <w:marLeft w:val="0"/>
      <w:marRight w:val="0"/>
      <w:marTop w:val="0"/>
      <w:marBottom w:val="0"/>
      <w:divBdr>
        <w:top w:val="none" w:sz="0" w:space="0" w:color="auto"/>
        <w:left w:val="none" w:sz="0" w:space="0" w:color="auto"/>
        <w:bottom w:val="none" w:sz="0" w:space="0" w:color="auto"/>
        <w:right w:val="none" w:sz="0" w:space="0" w:color="auto"/>
      </w:divBdr>
    </w:div>
    <w:div w:id="1853882442">
      <w:bodyDiv w:val="1"/>
      <w:marLeft w:val="0"/>
      <w:marRight w:val="0"/>
      <w:marTop w:val="0"/>
      <w:marBottom w:val="0"/>
      <w:divBdr>
        <w:top w:val="none" w:sz="0" w:space="0" w:color="auto"/>
        <w:left w:val="none" w:sz="0" w:space="0" w:color="auto"/>
        <w:bottom w:val="none" w:sz="0" w:space="0" w:color="auto"/>
        <w:right w:val="none" w:sz="0" w:space="0" w:color="auto"/>
      </w:divBdr>
    </w:div>
    <w:div w:id="1878396796">
      <w:bodyDiv w:val="1"/>
      <w:marLeft w:val="0"/>
      <w:marRight w:val="0"/>
      <w:marTop w:val="0"/>
      <w:marBottom w:val="0"/>
      <w:divBdr>
        <w:top w:val="none" w:sz="0" w:space="0" w:color="auto"/>
        <w:left w:val="none" w:sz="0" w:space="0" w:color="auto"/>
        <w:bottom w:val="none" w:sz="0" w:space="0" w:color="auto"/>
        <w:right w:val="none" w:sz="0" w:space="0" w:color="auto"/>
      </w:divBdr>
    </w:div>
    <w:div w:id="1921326335">
      <w:bodyDiv w:val="1"/>
      <w:marLeft w:val="0"/>
      <w:marRight w:val="0"/>
      <w:marTop w:val="0"/>
      <w:marBottom w:val="0"/>
      <w:divBdr>
        <w:top w:val="none" w:sz="0" w:space="0" w:color="auto"/>
        <w:left w:val="none" w:sz="0" w:space="0" w:color="auto"/>
        <w:bottom w:val="none" w:sz="0" w:space="0" w:color="auto"/>
        <w:right w:val="none" w:sz="0" w:space="0" w:color="auto"/>
      </w:divBdr>
    </w:div>
    <w:div w:id="1936358844">
      <w:bodyDiv w:val="1"/>
      <w:marLeft w:val="0"/>
      <w:marRight w:val="0"/>
      <w:marTop w:val="0"/>
      <w:marBottom w:val="0"/>
      <w:divBdr>
        <w:top w:val="none" w:sz="0" w:space="0" w:color="auto"/>
        <w:left w:val="none" w:sz="0" w:space="0" w:color="auto"/>
        <w:bottom w:val="none" w:sz="0" w:space="0" w:color="auto"/>
        <w:right w:val="none" w:sz="0" w:space="0" w:color="auto"/>
      </w:divBdr>
    </w:div>
    <w:div w:id="1942755355">
      <w:bodyDiv w:val="1"/>
      <w:marLeft w:val="0"/>
      <w:marRight w:val="0"/>
      <w:marTop w:val="0"/>
      <w:marBottom w:val="0"/>
      <w:divBdr>
        <w:top w:val="none" w:sz="0" w:space="0" w:color="auto"/>
        <w:left w:val="none" w:sz="0" w:space="0" w:color="auto"/>
        <w:bottom w:val="none" w:sz="0" w:space="0" w:color="auto"/>
        <w:right w:val="none" w:sz="0" w:space="0" w:color="auto"/>
      </w:divBdr>
    </w:div>
    <w:div w:id="1944260455">
      <w:bodyDiv w:val="1"/>
      <w:marLeft w:val="0"/>
      <w:marRight w:val="0"/>
      <w:marTop w:val="0"/>
      <w:marBottom w:val="0"/>
      <w:divBdr>
        <w:top w:val="none" w:sz="0" w:space="0" w:color="auto"/>
        <w:left w:val="none" w:sz="0" w:space="0" w:color="auto"/>
        <w:bottom w:val="none" w:sz="0" w:space="0" w:color="auto"/>
        <w:right w:val="none" w:sz="0" w:space="0" w:color="auto"/>
      </w:divBdr>
    </w:div>
    <w:div w:id="1961649463">
      <w:bodyDiv w:val="1"/>
      <w:marLeft w:val="0"/>
      <w:marRight w:val="0"/>
      <w:marTop w:val="0"/>
      <w:marBottom w:val="0"/>
      <w:divBdr>
        <w:top w:val="none" w:sz="0" w:space="0" w:color="auto"/>
        <w:left w:val="none" w:sz="0" w:space="0" w:color="auto"/>
        <w:bottom w:val="none" w:sz="0" w:space="0" w:color="auto"/>
        <w:right w:val="none" w:sz="0" w:space="0" w:color="auto"/>
      </w:divBdr>
    </w:div>
    <w:div w:id="1978678835">
      <w:bodyDiv w:val="1"/>
      <w:marLeft w:val="0"/>
      <w:marRight w:val="0"/>
      <w:marTop w:val="0"/>
      <w:marBottom w:val="0"/>
      <w:divBdr>
        <w:top w:val="none" w:sz="0" w:space="0" w:color="auto"/>
        <w:left w:val="none" w:sz="0" w:space="0" w:color="auto"/>
        <w:bottom w:val="none" w:sz="0" w:space="0" w:color="auto"/>
        <w:right w:val="none" w:sz="0" w:space="0" w:color="auto"/>
      </w:divBdr>
    </w:div>
    <w:div w:id="2074086719">
      <w:bodyDiv w:val="1"/>
      <w:marLeft w:val="0"/>
      <w:marRight w:val="0"/>
      <w:marTop w:val="0"/>
      <w:marBottom w:val="0"/>
      <w:divBdr>
        <w:top w:val="none" w:sz="0" w:space="0" w:color="auto"/>
        <w:left w:val="none" w:sz="0" w:space="0" w:color="auto"/>
        <w:bottom w:val="none" w:sz="0" w:space="0" w:color="auto"/>
        <w:right w:val="none" w:sz="0" w:space="0" w:color="auto"/>
      </w:divBdr>
    </w:div>
    <w:div w:id="2082944187">
      <w:bodyDiv w:val="1"/>
      <w:marLeft w:val="0"/>
      <w:marRight w:val="0"/>
      <w:marTop w:val="0"/>
      <w:marBottom w:val="0"/>
      <w:divBdr>
        <w:top w:val="none" w:sz="0" w:space="0" w:color="auto"/>
        <w:left w:val="none" w:sz="0" w:space="0" w:color="auto"/>
        <w:bottom w:val="none" w:sz="0" w:space="0" w:color="auto"/>
        <w:right w:val="none" w:sz="0" w:space="0" w:color="auto"/>
      </w:divBdr>
    </w:div>
    <w:div w:id="2088719745">
      <w:bodyDiv w:val="1"/>
      <w:marLeft w:val="0"/>
      <w:marRight w:val="0"/>
      <w:marTop w:val="0"/>
      <w:marBottom w:val="0"/>
      <w:divBdr>
        <w:top w:val="none" w:sz="0" w:space="0" w:color="auto"/>
        <w:left w:val="none" w:sz="0" w:space="0" w:color="auto"/>
        <w:bottom w:val="none" w:sz="0" w:space="0" w:color="auto"/>
        <w:right w:val="none" w:sz="0" w:space="0" w:color="auto"/>
      </w:divBdr>
    </w:div>
    <w:div w:id="209835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R:\016_RP%202017\024_2017%20-%20GENEROS%20ALIMENT&#205;CIOS\3.Editais\EDITAL%20NOVO\G&#202;NEROS%20ALIMENTICIOS-revisado.2.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3FCCD-7067-4093-985E-2CC9C4279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GÊNEROS ALIMENTICIOS-revisado.2</Template>
  <TotalTime>0</TotalTime>
  <Pages>8</Pages>
  <Words>3259</Words>
  <Characters>17604</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EDITAL DO PREGÃO ELETRÔNICO SEAD/DGL/SRP Nº</vt:lpstr>
    </vt:vector>
  </TitlesOfParts>
  <Company>SEAD</Company>
  <LinksUpToDate>false</LinksUpToDate>
  <CharactersWithSpaces>20822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DO PREGÃO ELETRÔNICO SEAD/DGL/SRP Nº</dc:title>
  <dc:creator>laurecio.rocha</dc:creator>
  <cp:lastModifiedBy>gabriel.silva</cp:lastModifiedBy>
  <cp:revision>2</cp:revision>
  <cp:lastPrinted>2017-08-17T14:18:00Z</cp:lastPrinted>
  <dcterms:created xsi:type="dcterms:W3CDTF">2018-01-09T12:45:00Z</dcterms:created>
  <dcterms:modified xsi:type="dcterms:W3CDTF">2018-01-09T12:45:00Z</dcterms:modified>
</cp:coreProperties>
</file>